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C6" w:rsidRPr="001C1AC5" w:rsidRDefault="00A745C6" w:rsidP="00A745C6">
      <w:pPr>
        <w:rPr>
          <w:rFonts w:ascii="Arial Narrow" w:hAnsi="Arial Narrow"/>
          <w:b/>
        </w:rPr>
      </w:pPr>
      <w:bookmarkStart w:id="0" w:name="_GoBack"/>
      <w:bookmarkEnd w:id="0"/>
      <w:r w:rsidRPr="001C1AC5">
        <w:rPr>
          <w:rFonts w:ascii="Arial Narrow" w:hAnsi="Arial Narrow"/>
          <w:b/>
        </w:rPr>
        <w:t>FECHA: ___________________</w:t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  <w:t>SEMANA DEL _____ HASTA EL _______</w:t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</w:r>
    </w:p>
    <w:p w:rsidR="00A745C6" w:rsidRPr="001C1AC5" w:rsidRDefault="00A745C6" w:rsidP="00A745C6">
      <w:pPr>
        <w:rPr>
          <w:rFonts w:ascii="Arial Narrow" w:hAnsi="Arial Narrow"/>
          <w:b/>
        </w:rPr>
      </w:pPr>
    </w:p>
    <w:p w:rsidR="00A745C6" w:rsidRPr="001C1AC5" w:rsidRDefault="00A745C6" w:rsidP="00A745C6">
      <w:pPr>
        <w:rPr>
          <w:rFonts w:ascii="Arial Narrow" w:hAnsi="Arial Narrow"/>
          <w:b/>
        </w:rPr>
      </w:pPr>
      <w:r w:rsidRPr="001C1AC5">
        <w:rPr>
          <w:rFonts w:ascii="Arial Narrow" w:hAnsi="Arial Narrow"/>
          <w:b/>
        </w:rPr>
        <w:t>FASE: _____</w:t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</w:r>
      <w:r w:rsidRPr="001C1AC5">
        <w:rPr>
          <w:rFonts w:ascii="Arial Narrow" w:hAnsi="Arial Narrow"/>
          <w:b/>
        </w:rPr>
        <w:tab/>
        <w:t>RESPONSABLE SOCIAL: _____________________________</w:t>
      </w:r>
    </w:p>
    <w:p w:rsidR="00435B41" w:rsidRDefault="00435B41" w:rsidP="00A745C6"/>
    <w:tbl>
      <w:tblPr>
        <w:tblpPr w:leftFromText="141" w:rightFromText="141" w:vertAnchor="page" w:horzAnchor="margin" w:tblpY="38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2"/>
        <w:gridCol w:w="4193"/>
        <w:gridCol w:w="4193"/>
      </w:tblGrid>
      <w:tr w:rsidR="00435B41" w:rsidTr="009E41D8">
        <w:tc>
          <w:tcPr>
            <w:tcW w:w="4192" w:type="dxa"/>
            <w:shd w:val="clear" w:color="auto" w:fill="BFBFBF"/>
          </w:tcPr>
          <w:p w:rsidR="00435B41" w:rsidRPr="007A36A9" w:rsidRDefault="00435B41" w:rsidP="009E41D8">
            <w:pPr>
              <w:jc w:val="center"/>
              <w:rPr>
                <w:b/>
              </w:rPr>
            </w:pPr>
            <w:r w:rsidRPr="007A36A9">
              <w:rPr>
                <w:b/>
              </w:rPr>
              <w:t>LUNES</w:t>
            </w:r>
          </w:p>
        </w:tc>
        <w:tc>
          <w:tcPr>
            <w:tcW w:w="4193" w:type="dxa"/>
            <w:shd w:val="clear" w:color="auto" w:fill="BFBFBF"/>
          </w:tcPr>
          <w:p w:rsidR="00435B41" w:rsidRPr="007A36A9" w:rsidRDefault="00435B41" w:rsidP="009E41D8">
            <w:pPr>
              <w:jc w:val="center"/>
              <w:rPr>
                <w:b/>
              </w:rPr>
            </w:pPr>
            <w:r w:rsidRPr="007A36A9">
              <w:rPr>
                <w:b/>
              </w:rPr>
              <w:t>MARTES</w:t>
            </w:r>
          </w:p>
        </w:tc>
        <w:tc>
          <w:tcPr>
            <w:tcW w:w="4193" w:type="dxa"/>
            <w:shd w:val="clear" w:color="auto" w:fill="BFBFBF"/>
          </w:tcPr>
          <w:p w:rsidR="00435B41" w:rsidRPr="007A36A9" w:rsidRDefault="00435B41" w:rsidP="009E41D8">
            <w:pPr>
              <w:jc w:val="center"/>
              <w:rPr>
                <w:b/>
              </w:rPr>
            </w:pPr>
            <w:r w:rsidRPr="007A36A9">
              <w:rPr>
                <w:b/>
              </w:rPr>
              <w:t>MIÉRCOLES</w:t>
            </w:r>
          </w:p>
        </w:tc>
      </w:tr>
      <w:tr w:rsidR="00435B41" w:rsidTr="009E41D8">
        <w:trPr>
          <w:trHeight w:val="832"/>
        </w:trPr>
        <w:tc>
          <w:tcPr>
            <w:tcW w:w="4192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lastRenderedPageBreak/>
              <w:t>ACTIVIDAD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ACTIVIDAD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ACTIVIDAD</w:t>
            </w:r>
          </w:p>
        </w:tc>
      </w:tr>
      <w:tr w:rsidR="00435B41" w:rsidTr="009E41D8">
        <w:tc>
          <w:tcPr>
            <w:tcW w:w="4192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HORA: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HORA: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HORA:</w:t>
            </w:r>
          </w:p>
        </w:tc>
      </w:tr>
      <w:tr w:rsidR="00435B41" w:rsidTr="009E41D8">
        <w:trPr>
          <w:trHeight w:val="720"/>
        </w:trPr>
        <w:tc>
          <w:tcPr>
            <w:tcW w:w="4192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PTO. ENCUENTR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PTO. ENCUENTRO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PTO. ENCUENTRO</w:t>
            </w:r>
          </w:p>
        </w:tc>
      </w:tr>
      <w:tr w:rsidR="00435B41" w:rsidTr="009E41D8">
        <w:trPr>
          <w:trHeight w:val="828"/>
        </w:trPr>
        <w:tc>
          <w:tcPr>
            <w:tcW w:w="4192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RESPONSABLES: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RESPONSABLES: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RESPONSABLES:</w:t>
            </w:r>
          </w:p>
        </w:tc>
      </w:tr>
      <w:tr w:rsidR="00435B41" w:rsidTr="009E41D8">
        <w:tc>
          <w:tcPr>
            <w:tcW w:w="4192" w:type="dxa"/>
            <w:shd w:val="clear" w:color="auto" w:fill="BFBFBF"/>
          </w:tcPr>
          <w:p w:rsidR="00435B41" w:rsidRPr="007A36A9" w:rsidRDefault="00435B41" w:rsidP="009E41D8">
            <w:pPr>
              <w:jc w:val="center"/>
              <w:rPr>
                <w:b/>
              </w:rPr>
            </w:pPr>
            <w:r w:rsidRPr="007A36A9">
              <w:rPr>
                <w:b/>
              </w:rPr>
              <w:t>JUEVES</w:t>
            </w:r>
          </w:p>
        </w:tc>
        <w:tc>
          <w:tcPr>
            <w:tcW w:w="4193" w:type="dxa"/>
            <w:shd w:val="clear" w:color="auto" w:fill="BFBFBF"/>
          </w:tcPr>
          <w:p w:rsidR="00435B41" w:rsidRPr="007A36A9" w:rsidRDefault="00435B41" w:rsidP="009E41D8">
            <w:pPr>
              <w:jc w:val="center"/>
              <w:rPr>
                <w:b/>
              </w:rPr>
            </w:pPr>
            <w:r w:rsidRPr="007A36A9">
              <w:rPr>
                <w:b/>
              </w:rPr>
              <w:t>VIENRES</w:t>
            </w:r>
          </w:p>
        </w:tc>
        <w:tc>
          <w:tcPr>
            <w:tcW w:w="4193" w:type="dxa"/>
            <w:shd w:val="clear" w:color="auto" w:fill="BFBFBF"/>
          </w:tcPr>
          <w:p w:rsidR="00435B41" w:rsidRPr="007A36A9" w:rsidRDefault="00435B41" w:rsidP="009E41D8">
            <w:pPr>
              <w:jc w:val="center"/>
              <w:rPr>
                <w:b/>
              </w:rPr>
            </w:pPr>
            <w:r w:rsidRPr="007A36A9">
              <w:rPr>
                <w:b/>
              </w:rPr>
              <w:t>SÁBADO</w:t>
            </w:r>
          </w:p>
        </w:tc>
      </w:tr>
      <w:tr w:rsidR="00435B41" w:rsidTr="009E41D8">
        <w:trPr>
          <w:trHeight w:val="832"/>
        </w:trPr>
        <w:tc>
          <w:tcPr>
            <w:tcW w:w="4192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ACTIVIDAD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ACTIVIDAD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ACTIVIDAD</w:t>
            </w:r>
          </w:p>
        </w:tc>
      </w:tr>
      <w:tr w:rsidR="00435B41" w:rsidTr="009E41D8">
        <w:tc>
          <w:tcPr>
            <w:tcW w:w="4192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HORA: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HORA: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HORA:</w:t>
            </w:r>
          </w:p>
        </w:tc>
      </w:tr>
      <w:tr w:rsidR="00435B41" w:rsidTr="009E41D8">
        <w:trPr>
          <w:trHeight w:val="463"/>
        </w:trPr>
        <w:tc>
          <w:tcPr>
            <w:tcW w:w="4192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PTO. ENCUENTRO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PTO. ENCUENTRO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PTO. ENCUENTRO</w:t>
            </w:r>
          </w:p>
        </w:tc>
      </w:tr>
      <w:tr w:rsidR="00435B41" w:rsidTr="009E41D8">
        <w:trPr>
          <w:trHeight w:val="828"/>
        </w:trPr>
        <w:tc>
          <w:tcPr>
            <w:tcW w:w="4192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RESPONSABLES: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RESPONSABLES:</w:t>
            </w:r>
          </w:p>
        </w:tc>
        <w:tc>
          <w:tcPr>
            <w:tcW w:w="4193" w:type="dxa"/>
            <w:shd w:val="clear" w:color="auto" w:fill="auto"/>
          </w:tcPr>
          <w:p w:rsidR="00435B41" w:rsidRPr="007A36A9" w:rsidRDefault="00435B41" w:rsidP="009E41D8">
            <w:pPr>
              <w:rPr>
                <w:rFonts w:ascii="Arial Narrow" w:hAnsi="Arial Narrow"/>
                <w:b/>
                <w:sz w:val="18"/>
              </w:rPr>
            </w:pPr>
            <w:r w:rsidRPr="007A36A9">
              <w:rPr>
                <w:rFonts w:ascii="Arial Narrow" w:hAnsi="Arial Narrow"/>
                <w:b/>
                <w:sz w:val="18"/>
              </w:rPr>
              <w:t>RESPONSABLES:</w:t>
            </w:r>
          </w:p>
        </w:tc>
      </w:tr>
    </w:tbl>
    <w:p w:rsidR="00435B41" w:rsidRPr="00435B41" w:rsidRDefault="00435B41" w:rsidP="00435B41"/>
    <w:p w:rsidR="00A745C6" w:rsidRDefault="00435B41" w:rsidP="00435B41">
      <w:r>
        <w:t>Firma responsable social</w:t>
      </w:r>
      <w:proofErr w:type="gramStart"/>
      <w:r>
        <w:t>:_</w:t>
      </w:r>
      <w:proofErr w:type="gramEnd"/>
      <w:r>
        <w:t>________________</w:t>
      </w:r>
      <w:r w:rsidR="00B828E9">
        <w:t>_______________</w:t>
      </w:r>
    </w:p>
    <w:p w:rsidR="00B828E9" w:rsidRDefault="00B828E9" w:rsidP="00B828E9">
      <w:pPr>
        <w:pStyle w:val="Prrafodelista"/>
        <w:numPr>
          <w:ilvl w:val="0"/>
          <w:numId w:val="46"/>
        </w:numPr>
        <w:spacing w:line="240" w:lineRule="auto"/>
        <w:contextualSpacing/>
        <w:jc w:val="both"/>
        <w:rPr>
          <w:rFonts w:ascii="Arial Narrow" w:eastAsia="Times New Roman" w:hAnsi="Arial Narrow"/>
          <w:b/>
          <w:lang w:eastAsia="es-MX"/>
        </w:rPr>
      </w:pPr>
      <w:r w:rsidRPr="00C64C7A">
        <w:rPr>
          <w:rFonts w:ascii="Arial Narrow" w:eastAsia="Times New Roman" w:hAnsi="Arial Narrow"/>
          <w:b/>
          <w:lang w:eastAsia="es-MX"/>
        </w:rPr>
        <w:t xml:space="preserve">BITACORA DE ACTUALIZACIÓN </w:t>
      </w:r>
    </w:p>
    <w:p w:rsidR="00B828E9" w:rsidRPr="00C64C7A" w:rsidRDefault="00B828E9" w:rsidP="00B828E9">
      <w:pPr>
        <w:pStyle w:val="Prrafodelista"/>
        <w:spacing w:line="240" w:lineRule="auto"/>
        <w:jc w:val="both"/>
        <w:rPr>
          <w:rFonts w:ascii="Arial Narrow" w:eastAsia="Times New Roman" w:hAnsi="Arial Narrow"/>
          <w:b/>
          <w:lang w:eastAsia="es-MX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700"/>
        <w:gridCol w:w="4638"/>
      </w:tblGrid>
      <w:tr w:rsidR="00B828E9" w:rsidRPr="005813CA" w:rsidTr="00B828E9">
        <w:trPr>
          <w:trHeight w:val="368"/>
          <w:jc w:val="center"/>
        </w:trPr>
        <w:tc>
          <w:tcPr>
            <w:tcW w:w="2340" w:type="dxa"/>
            <w:shd w:val="clear" w:color="auto" w:fill="DBDBDB" w:themeFill="accent3" w:themeFillTint="66"/>
            <w:vAlign w:val="center"/>
          </w:tcPr>
          <w:p w:rsidR="00B828E9" w:rsidRPr="005813CA" w:rsidRDefault="00B828E9" w:rsidP="009E41D8">
            <w:pPr>
              <w:jc w:val="center"/>
              <w:rPr>
                <w:rFonts w:ascii="Arial Narrow" w:hAnsi="Arial Narrow"/>
                <w:b/>
              </w:rPr>
            </w:pPr>
            <w:r w:rsidRPr="005813CA">
              <w:rPr>
                <w:rFonts w:ascii="Arial Narrow" w:hAnsi="Arial Narrow"/>
                <w:b/>
              </w:rPr>
              <w:t>VERSIÓN</w:t>
            </w:r>
          </w:p>
        </w:tc>
        <w:tc>
          <w:tcPr>
            <w:tcW w:w="2700" w:type="dxa"/>
            <w:shd w:val="clear" w:color="auto" w:fill="DBDBDB" w:themeFill="accent3" w:themeFillTint="66"/>
            <w:vAlign w:val="center"/>
          </w:tcPr>
          <w:p w:rsidR="00B828E9" w:rsidRPr="005813CA" w:rsidRDefault="00B828E9" w:rsidP="009E41D8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5813CA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4638" w:type="dxa"/>
            <w:shd w:val="clear" w:color="auto" w:fill="DBDBDB" w:themeFill="accent3" w:themeFillTint="66"/>
            <w:vAlign w:val="center"/>
          </w:tcPr>
          <w:p w:rsidR="00B828E9" w:rsidRPr="005813CA" w:rsidRDefault="00B828E9" w:rsidP="009E41D8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5813CA">
              <w:rPr>
                <w:rFonts w:ascii="Arial Narrow" w:hAnsi="Arial Narrow"/>
                <w:b/>
              </w:rPr>
              <w:t>RAZÓN DE LA MODIFICACIÓN</w:t>
            </w:r>
          </w:p>
        </w:tc>
      </w:tr>
      <w:tr w:rsidR="00B828E9" w:rsidRPr="005813CA" w:rsidTr="00B828E9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340" w:type="dxa"/>
            <w:vAlign w:val="center"/>
          </w:tcPr>
          <w:p w:rsidR="00B828E9" w:rsidRPr="001B2B42" w:rsidRDefault="00B828E9" w:rsidP="009E41D8">
            <w:pPr>
              <w:jc w:val="center"/>
              <w:rPr>
                <w:rFonts w:ascii="Arial Narrow" w:hAnsi="Arial Narrow"/>
              </w:rPr>
            </w:pPr>
            <w:r w:rsidRPr="001B2B42">
              <w:rPr>
                <w:rFonts w:ascii="Arial Narrow" w:hAnsi="Arial Narrow"/>
              </w:rPr>
              <w:t>01</w:t>
            </w:r>
          </w:p>
        </w:tc>
        <w:tc>
          <w:tcPr>
            <w:tcW w:w="2700" w:type="dxa"/>
            <w:vAlign w:val="center"/>
          </w:tcPr>
          <w:p w:rsidR="00B828E9" w:rsidRPr="001B2B42" w:rsidRDefault="00B828E9" w:rsidP="009E41D8">
            <w:pPr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06/09/2019</w:t>
            </w:r>
          </w:p>
        </w:tc>
        <w:tc>
          <w:tcPr>
            <w:tcW w:w="4638" w:type="dxa"/>
            <w:vAlign w:val="center"/>
          </w:tcPr>
          <w:p w:rsidR="00B828E9" w:rsidRPr="001B2B42" w:rsidRDefault="00B828E9" w:rsidP="009E41D8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1B2B42">
              <w:rPr>
                <w:rFonts w:ascii="Arial Narrow" w:hAnsi="Arial Narrow"/>
              </w:rPr>
              <w:t>Creación del documento</w:t>
            </w:r>
          </w:p>
        </w:tc>
      </w:tr>
    </w:tbl>
    <w:p w:rsidR="00B828E9" w:rsidRDefault="00B828E9" w:rsidP="00B828E9">
      <w:pPr>
        <w:pStyle w:val="Prrafodelista"/>
        <w:spacing w:line="240" w:lineRule="auto"/>
        <w:rPr>
          <w:rFonts w:ascii="Arial Narrow" w:hAnsi="Arial Narrow"/>
          <w:b/>
        </w:rPr>
      </w:pPr>
    </w:p>
    <w:p w:rsidR="00B828E9" w:rsidRDefault="00B828E9" w:rsidP="00B828E9">
      <w:pPr>
        <w:pStyle w:val="Prrafodelista"/>
        <w:numPr>
          <w:ilvl w:val="0"/>
          <w:numId w:val="46"/>
        </w:numPr>
        <w:spacing w:line="240" w:lineRule="auto"/>
        <w:contextualSpacing/>
        <w:rPr>
          <w:rFonts w:ascii="Arial Narrow" w:hAnsi="Arial Narrow"/>
          <w:b/>
        </w:rPr>
      </w:pPr>
      <w:r w:rsidRPr="001B44E7">
        <w:rPr>
          <w:rFonts w:ascii="Arial Narrow" w:hAnsi="Arial Narrow"/>
          <w:b/>
        </w:rPr>
        <w:t>APROBACIONES:</w:t>
      </w:r>
    </w:p>
    <w:p w:rsidR="00B828E9" w:rsidRPr="001B44E7" w:rsidRDefault="00B828E9" w:rsidP="00B828E9">
      <w:pPr>
        <w:pStyle w:val="Prrafodelista"/>
        <w:spacing w:line="240" w:lineRule="auto"/>
        <w:ind w:left="720"/>
        <w:contextualSpacing/>
        <w:rPr>
          <w:rFonts w:ascii="Arial Narrow" w:hAnsi="Arial Narrow"/>
          <w:b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970"/>
        <w:gridCol w:w="3401"/>
      </w:tblGrid>
      <w:tr w:rsidR="00B828E9" w:rsidRPr="005813CA" w:rsidTr="00B828E9">
        <w:trPr>
          <w:trHeight w:val="419"/>
          <w:jc w:val="center"/>
        </w:trPr>
        <w:tc>
          <w:tcPr>
            <w:tcW w:w="3269" w:type="dxa"/>
            <w:shd w:val="clear" w:color="auto" w:fill="DBDBDB" w:themeFill="accent3" w:themeFillTint="66"/>
            <w:vAlign w:val="center"/>
          </w:tcPr>
          <w:p w:rsidR="00B828E9" w:rsidRPr="005813CA" w:rsidRDefault="00B828E9" w:rsidP="009E41D8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ELABORÓ</w:t>
            </w:r>
          </w:p>
        </w:tc>
        <w:tc>
          <w:tcPr>
            <w:tcW w:w="2970" w:type="dxa"/>
            <w:shd w:val="clear" w:color="auto" w:fill="DBDBDB" w:themeFill="accent3" w:themeFillTint="66"/>
          </w:tcPr>
          <w:p w:rsidR="00B828E9" w:rsidRPr="005813CA" w:rsidRDefault="00B828E9" w:rsidP="009E41D8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REVISÓ</w:t>
            </w:r>
          </w:p>
        </w:tc>
        <w:tc>
          <w:tcPr>
            <w:tcW w:w="3401" w:type="dxa"/>
            <w:shd w:val="clear" w:color="auto" w:fill="DBDBDB" w:themeFill="accent3" w:themeFillTint="66"/>
          </w:tcPr>
          <w:p w:rsidR="00B828E9" w:rsidRPr="005813CA" w:rsidRDefault="00B828E9" w:rsidP="009E41D8">
            <w:pPr>
              <w:pStyle w:val="Sangra3detindependiente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</w:pPr>
            <w:r w:rsidRPr="005813CA">
              <w:rPr>
                <w:rFonts w:ascii="Arial Narrow" w:hAnsi="Arial Narrow" w:cs="Arial"/>
                <w:b/>
                <w:sz w:val="22"/>
                <w:szCs w:val="22"/>
                <w:lang w:val="es-ES" w:eastAsia="es-ES"/>
              </w:rPr>
              <w:t>APROBÓ</w:t>
            </w:r>
          </w:p>
        </w:tc>
      </w:tr>
      <w:tr w:rsidR="00B828E9" w:rsidRPr="005813CA" w:rsidTr="00B828E9">
        <w:trPr>
          <w:trHeight w:val="836"/>
          <w:jc w:val="center"/>
        </w:trPr>
        <w:tc>
          <w:tcPr>
            <w:tcW w:w="3269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Firma:</w:t>
            </w:r>
          </w:p>
        </w:tc>
      </w:tr>
      <w:tr w:rsidR="00B828E9" w:rsidRPr="005813CA" w:rsidTr="00B828E9">
        <w:trPr>
          <w:trHeight w:val="836"/>
          <w:jc w:val="center"/>
        </w:trPr>
        <w:tc>
          <w:tcPr>
            <w:tcW w:w="3269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Nombre: Hernando Durán Ramírez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Nombre:  </w:t>
            </w:r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Mónica del Pilar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Caviedes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Chavarro</w:t>
            </w:r>
            <w:proofErr w:type="spellEnd"/>
          </w:p>
        </w:tc>
        <w:tc>
          <w:tcPr>
            <w:tcW w:w="3401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Nombre: Hernando Josué Benavides Vanegas</w:t>
            </w:r>
          </w:p>
        </w:tc>
      </w:tr>
      <w:tr w:rsidR="00B828E9" w:rsidRPr="005813CA" w:rsidTr="00B828E9">
        <w:trPr>
          <w:trHeight w:val="689"/>
          <w:jc w:val="center"/>
        </w:trPr>
        <w:tc>
          <w:tcPr>
            <w:tcW w:w="3269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Proceso: Apoyo</w:t>
            </w:r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a Gestión de</w:t>
            </w: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Planificación Estratégica.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Proceso: </w:t>
            </w:r>
            <w:r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Área Social y Gestión Predial</w:t>
            </w: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 xml:space="preserve"> 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B828E9" w:rsidRPr="00434C2E" w:rsidRDefault="00B828E9" w:rsidP="009E41D8">
            <w:pPr>
              <w:pStyle w:val="Sangra3detindependiente"/>
              <w:ind w:left="0"/>
              <w:rPr>
                <w:rFonts w:ascii="Arial Narrow" w:hAnsi="Arial Narrow" w:cs="Arial"/>
                <w:sz w:val="22"/>
                <w:szCs w:val="22"/>
                <w:lang w:val="es-ES" w:eastAsia="es-ES"/>
              </w:rPr>
            </w:pPr>
            <w:r w:rsidRPr="00434C2E">
              <w:rPr>
                <w:rFonts w:ascii="Arial Narrow" w:hAnsi="Arial Narrow" w:cs="Arial"/>
                <w:sz w:val="22"/>
                <w:szCs w:val="22"/>
                <w:lang w:val="es-ES" w:eastAsia="es-ES"/>
              </w:rPr>
              <w:t>Gerencia</w:t>
            </w:r>
          </w:p>
        </w:tc>
      </w:tr>
    </w:tbl>
    <w:p w:rsidR="00B828E9" w:rsidRPr="00435B41" w:rsidRDefault="00B828E9" w:rsidP="00435B41"/>
    <w:sectPr w:rsidR="00B828E9" w:rsidRPr="00435B41" w:rsidSect="00934208">
      <w:headerReference w:type="default" r:id="rId9"/>
      <w:footerReference w:type="default" r:id="rId10"/>
      <w:pgSz w:w="15840" w:h="12240" w:orient="landscape"/>
      <w:pgMar w:top="1985" w:right="1701" w:bottom="1701" w:left="170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E6B" w:rsidRDefault="00ED3E6B">
      <w:pPr>
        <w:spacing w:line="240" w:lineRule="auto"/>
      </w:pPr>
      <w:r>
        <w:separator/>
      </w:r>
    </w:p>
  </w:endnote>
  <w:endnote w:type="continuationSeparator" w:id="0">
    <w:p w:rsidR="00ED3E6B" w:rsidRDefault="00ED3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21C" w:rsidRDefault="00BB121C" w:rsidP="00C12684">
    <w:pPr>
      <w:jc w:val="center"/>
      <w:rPr>
        <w:b/>
        <w:sz w:val="12"/>
        <w:szCs w:val="12"/>
        <w:lang w:eastAsia="es-CO"/>
      </w:rPr>
    </w:pPr>
    <w:r>
      <w:rPr>
        <w:b/>
        <w:sz w:val="12"/>
        <w:szCs w:val="12"/>
        <w:lang w:eastAsia="es-CO"/>
      </w:rPr>
      <w:t xml:space="preserve">La versión vigente y controlada de este documento, solo podrá ser consultada a través de impresión diferente a la publicada, será considerada como documento no controlado y su uso indebido no es responsabilidad            </w:t>
    </w:r>
  </w:p>
  <w:p w:rsidR="00BB121C" w:rsidRPr="00C12684" w:rsidRDefault="00BB121C" w:rsidP="00100C96">
    <w:pPr>
      <w:rPr>
        <w:b/>
        <w:sz w:val="12"/>
        <w:szCs w:val="12"/>
        <w:lang w:val="es-CO" w:eastAsia="es-CO"/>
      </w:rPr>
    </w:pPr>
    <w:r>
      <w:rPr>
        <w:b/>
        <w:sz w:val="12"/>
        <w:szCs w:val="12"/>
        <w:lang w:eastAsia="es-CO"/>
      </w:rPr>
      <w:t xml:space="preserve">                                                                                                                                                                 del SETP TRANSFEDERAL.                                                                                                                          PAG </w:t>
    </w:r>
    <w:r w:rsidRPr="00100C96">
      <w:rPr>
        <w:b/>
        <w:sz w:val="12"/>
        <w:szCs w:val="12"/>
        <w:lang w:eastAsia="es-CO"/>
      </w:rPr>
      <w:fldChar w:fldCharType="begin"/>
    </w:r>
    <w:r w:rsidRPr="00100C96">
      <w:rPr>
        <w:b/>
        <w:sz w:val="12"/>
        <w:szCs w:val="12"/>
        <w:lang w:eastAsia="es-CO"/>
      </w:rPr>
      <w:instrText>PAGE   \* MERGEFORMAT</w:instrText>
    </w:r>
    <w:r w:rsidRPr="00100C96">
      <w:rPr>
        <w:b/>
        <w:sz w:val="12"/>
        <w:szCs w:val="12"/>
        <w:lang w:eastAsia="es-CO"/>
      </w:rPr>
      <w:fldChar w:fldCharType="separate"/>
    </w:r>
    <w:r w:rsidR="007005E8">
      <w:rPr>
        <w:b/>
        <w:noProof/>
        <w:sz w:val="12"/>
        <w:szCs w:val="12"/>
        <w:lang w:eastAsia="es-CO"/>
      </w:rPr>
      <w:t>1</w:t>
    </w:r>
    <w:r w:rsidRPr="00100C96">
      <w:rPr>
        <w:b/>
        <w:sz w:val="12"/>
        <w:szCs w:val="12"/>
        <w:lang w:eastAsia="es-CO"/>
      </w:rPr>
      <w:fldChar w:fldCharType="end"/>
    </w:r>
    <w:r>
      <w:rPr>
        <w:b/>
        <w:sz w:val="12"/>
        <w:szCs w:val="12"/>
        <w:lang w:eastAsia="es-CO"/>
      </w:rPr>
      <w:t xml:space="preserve"> DE </w:t>
    </w:r>
    <w:r>
      <w:rPr>
        <w:b/>
        <w:sz w:val="12"/>
        <w:szCs w:val="12"/>
        <w:lang w:eastAsia="es-CO"/>
      </w:rPr>
      <w:fldChar w:fldCharType="begin"/>
    </w:r>
    <w:r>
      <w:rPr>
        <w:b/>
        <w:sz w:val="12"/>
        <w:szCs w:val="12"/>
        <w:lang w:eastAsia="es-CO"/>
      </w:rPr>
      <w:instrText xml:space="preserve"> NUMPAGES   \* MERGEFORMAT </w:instrText>
    </w:r>
    <w:r>
      <w:rPr>
        <w:b/>
        <w:sz w:val="12"/>
        <w:szCs w:val="12"/>
        <w:lang w:eastAsia="es-CO"/>
      </w:rPr>
      <w:fldChar w:fldCharType="separate"/>
    </w:r>
    <w:r w:rsidR="007005E8">
      <w:rPr>
        <w:b/>
        <w:noProof/>
        <w:sz w:val="12"/>
        <w:szCs w:val="12"/>
        <w:lang w:eastAsia="es-CO"/>
      </w:rPr>
      <w:t>3</w:t>
    </w:r>
    <w:r>
      <w:rPr>
        <w:b/>
        <w:sz w:val="12"/>
        <w:szCs w:val="12"/>
        <w:lang w:eastAsia="es-C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E6B" w:rsidRDefault="00ED3E6B">
      <w:pPr>
        <w:spacing w:line="240" w:lineRule="auto"/>
      </w:pPr>
      <w:r>
        <w:separator/>
      </w:r>
    </w:p>
  </w:footnote>
  <w:footnote w:type="continuationSeparator" w:id="0">
    <w:p w:rsidR="00ED3E6B" w:rsidRDefault="00ED3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23"/>
      <w:gridCol w:w="2531"/>
    </w:tblGrid>
    <w:tr w:rsidR="00BB121C" w:rsidTr="00435B41">
      <w:trPr>
        <w:trHeight w:val="579"/>
        <w:tblHeader/>
      </w:trPr>
      <w:tc>
        <w:tcPr>
          <w:tcW w:w="4000" w:type="pct"/>
          <w:vMerge w:val="restart"/>
          <w:shd w:val="clear" w:color="auto" w:fill="auto"/>
        </w:tcPr>
        <w:p w:rsidR="00BB121C" w:rsidRPr="00A61C04" w:rsidRDefault="007005E8" w:rsidP="00435B41">
          <w:pPr>
            <w:rPr>
              <w:b/>
            </w:rPr>
          </w:pPr>
          <w:r w:rsidRPr="00823761">
            <w:rPr>
              <w:b/>
              <w:noProof/>
              <w:lang w:eastAsia="es-CO"/>
            </w:rPr>
            <w:drawing>
              <wp:anchor distT="0" distB="0" distL="114300" distR="114300" simplePos="0" relativeHeight="251659776" behindDoc="0" locked="0" layoutInCell="1" allowOverlap="1" wp14:anchorId="2B8F07E7" wp14:editId="292EEB15">
                <wp:simplePos x="0" y="0"/>
                <wp:positionH relativeFrom="column">
                  <wp:posOffset>81914</wp:posOffset>
                </wp:positionH>
                <wp:positionV relativeFrom="paragraph">
                  <wp:posOffset>96520</wp:posOffset>
                </wp:positionV>
                <wp:extent cx="1462837" cy="857250"/>
                <wp:effectExtent l="0" t="0" r="0" b="0"/>
                <wp:wrapNone/>
                <wp:docPr id="5" name="Picture 2" descr="Resultado de imagen para primero nei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Resultado de imagen para primero nei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3636" cy="857718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es-CO" w:eastAsia="es-CO"/>
            </w:rPr>
            <w:drawing>
              <wp:anchor distT="0" distB="0" distL="114300" distR="114300" simplePos="0" relativeHeight="251656704" behindDoc="1" locked="0" layoutInCell="1" allowOverlap="1" wp14:anchorId="07FD4705" wp14:editId="1A9A3BBF">
                <wp:simplePos x="0" y="0"/>
                <wp:positionH relativeFrom="margin">
                  <wp:posOffset>-22860</wp:posOffset>
                </wp:positionH>
                <wp:positionV relativeFrom="paragraph">
                  <wp:posOffset>144145</wp:posOffset>
                </wp:positionV>
                <wp:extent cx="1335405" cy="809625"/>
                <wp:effectExtent l="0" t="0" r="0" b="9525"/>
                <wp:wrapTight wrapText="bothSides">
                  <wp:wrapPolygon edited="0">
                    <wp:start x="0" y="0"/>
                    <wp:lineTo x="0" y="21346"/>
                    <wp:lineTo x="21261" y="21346"/>
                    <wp:lineTo x="21261" y="0"/>
                    <wp:lineTo x="0" y="0"/>
                  </wp:wrapPolygon>
                </wp:wrapTight>
                <wp:docPr id="2" name="Imagen 9" descr="LOGO TRANSFED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LOGO TRANSFED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540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7454A">
            <w:rPr>
              <w:noProof/>
              <w:lang w:val="es-CO" w:eastAsia="es-CO"/>
            </w:rPr>
            <mc:AlternateContent>
              <mc:Choice Requires="wps">
                <w:drawing>
                  <wp:anchor distT="45720" distB="45720" distL="114300" distR="114300" simplePos="0" relativeHeight="251657728" behindDoc="0" locked="0" layoutInCell="1" allowOverlap="1" wp14:anchorId="29F2D951" wp14:editId="6487C47A">
                    <wp:simplePos x="0" y="0"/>
                    <wp:positionH relativeFrom="margin">
                      <wp:posOffset>1367790</wp:posOffset>
                    </wp:positionH>
                    <wp:positionV relativeFrom="paragraph">
                      <wp:posOffset>55880</wp:posOffset>
                    </wp:positionV>
                    <wp:extent cx="3407410" cy="500380"/>
                    <wp:effectExtent l="5715" t="8255" r="6350" b="5715"/>
                    <wp:wrapSquare wrapText="bothSides"/>
                    <wp:docPr id="1" name="Cuadro de texto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07410" cy="500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B121C" w:rsidRPr="005A008C" w:rsidRDefault="00BB121C" w:rsidP="005A008C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5A008C">
                                  <w:rPr>
                                    <w:rFonts w:ascii="Tahoma" w:hAnsi="Tahoma" w:cs="Tahoma"/>
                                    <w:b/>
                                    <w:color w:val="262626"/>
                                    <w:sz w:val="16"/>
                                    <w:szCs w:val="16"/>
                                    <w:u w:val="single"/>
                                  </w:rPr>
                                  <w:t>SISTEMA ESTRATÉGICO DE TRANSPORTE PUBLICO DE NEIVA SETP TRANSFEDERAL S.A.S</w:t>
                                </w:r>
                              </w:p>
                              <w:p w:rsidR="00BB121C" w:rsidRPr="005776AF" w:rsidRDefault="00BB121C" w:rsidP="005A008C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proofErr w:type="spellStart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Nit</w:t>
                                </w:r>
                                <w:proofErr w:type="spellEnd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. 900.651.344-6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4" o:spid="_x0000_s1026" type="#_x0000_t202" style="position:absolute;margin-left:107.7pt;margin-top:4.4pt;width:268.3pt;height:39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">
                    <v:textbox>
                      <w:txbxContent>
                        <w:p w:rsidR="00BB121C" w:rsidRPr="005A008C" w:rsidRDefault="00BB121C" w:rsidP="005A008C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/>
                              <w:sz w:val="16"/>
                              <w:szCs w:val="16"/>
                              <w:u w:val="single"/>
                            </w:rPr>
                          </w:pPr>
                          <w:r w:rsidRPr="005A008C">
                            <w:rPr>
                              <w:rFonts w:ascii="Tahoma" w:hAnsi="Tahoma" w:cs="Tahoma"/>
                              <w:b/>
                              <w:color w:val="262626"/>
                              <w:sz w:val="16"/>
                              <w:szCs w:val="16"/>
                              <w:u w:val="single"/>
                            </w:rPr>
                            <w:t>SISTEMA ESTRATÉGICO DE TRANSPORTE PUBLICO DE NEIVA SETP TRANSFEDERAL S.A.S</w:t>
                          </w:r>
                        </w:p>
                        <w:p w:rsidR="00BB121C" w:rsidRPr="005776AF" w:rsidRDefault="00BB121C" w:rsidP="005A008C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proofErr w:type="spellStart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Nit</w:t>
                          </w:r>
                          <w:proofErr w:type="spellEnd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. 900.651.344-6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:rsidR="007005E8" w:rsidRDefault="007005E8" w:rsidP="00ED1A89">
          <w:pPr>
            <w:jc w:val="center"/>
            <w:rPr>
              <w:rFonts w:ascii="Arial Narrow" w:hAnsi="Arial Narrow"/>
              <w:b/>
            </w:rPr>
          </w:pPr>
        </w:p>
        <w:p w:rsidR="007005E8" w:rsidRDefault="007005E8" w:rsidP="00ED1A89">
          <w:pPr>
            <w:jc w:val="center"/>
            <w:rPr>
              <w:rFonts w:ascii="Arial Narrow" w:hAnsi="Arial Narrow"/>
              <w:b/>
            </w:rPr>
          </w:pPr>
        </w:p>
        <w:p w:rsidR="007005E8" w:rsidRDefault="007005E8" w:rsidP="007005E8">
          <w:pPr>
            <w:rPr>
              <w:rFonts w:ascii="Arial Narrow" w:hAnsi="Arial Narrow"/>
              <w:b/>
            </w:rPr>
          </w:pPr>
        </w:p>
        <w:p w:rsidR="00BB121C" w:rsidRPr="00ED1A89" w:rsidRDefault="007005E8" w:rsidP="007005E8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 xml:space="preserve">    </w:t>
          </w:r>
          <w:r w:rsidR="00A745C6">
            <w:rPr>
              <w:rFonts w:ascii="Arial Narrow" w:hAnsi="Arial Narrow"/>
              <w:b/>
            </w:rPr>
            <w:t>FORMATO DE CRONOGRAMA DE ACTIVIDADES SEMANALES</w:t>
          </w:r>
        </w:p>
      </w:tc>
      <w:tc>
        <w:tcPr>
          <w:tcW w:w="1000" w:type="pct"/>
          <w:shd w:val="clear" w:color="auto" w:fill="auto"/>
        </w:tcPr>
        <w:p w:rsidR="00BB121C" w:rsidRDefault="00BB121C" w:rsidP="005A008C">
          <w:pPr>
            <w:rPr>
              <w:rFonts w:ascii="Arial Narrow" w:hAnsi="Arial Narrow"/>
              <w:b/>
              <w:sz w:val="16"/>
              <w:szCs w:val="16"/>
            </w:rPr>
          </w:pPr>
        </w:p>
        <w:p w:rsidR="00BB121C" w:rsidRDefault="00BB121C" w:rsidP="005A008C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Código:</w:t>
          </w: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="00FB37F7">
            <w:rPr>
              <w:rFonts w:ascii="Arial Narrow" w:hAnsi="Arial Narrow"/>
              <w:sz w:val="16"/>
              <w:szCs w:val="16"/>
            </w:rPr>
            <w:t>FR-GSP-03</w:t>
          </w:r>
        </w:p>
        <w:p w:rsidR="00FB37F7" w:rsidRPr="00ED1A89" w:rsidRDefault="00FB37F7" w:rsidP="005A008C">
          <w:pPr>
            <w:rPr>
              <w:rFonts w:ascii="Arial Narrow" w:hAnsi="Arial Narrow"/>
              <w:sz w:val="16"/>
              <w:szCs w:val="16"/>
            </w:rPr>
          </w:pPr>
        </w:p>
      </w:tc>
    </w:tr>
    <w:tr w:rsidR="00BB121C" w:rsidTr="00435B41">
      <w:trPr>
        <w:trHeight w:val="588"/>
        <w:tblHeader/>
      </w:trPr>
      <w:tc>
        <w:tcPr>
          <w:tcW w:w="4000" w:type="pct"/>
          <w:vMerge/>
          <w:shd w:val="clear" w:color="auto" w:fill="auto"/>
        </w:tcPr>
        <w:p w:rsidR="00BB121C" w:rsidRPr="00ED1A89" w:rsidRDefault="00BB121C" w:rsidP="00ED1A89">
          <w:pPr>
            <w:jc w:val="center"/>
            <w:rPr>
              <w:b/>
            </w:rPr>
          </w:pPr>
        </w:p>
      </w:tc>
      <w:tc>
        <w:tcPr>
          <w:tcW w:w="1000" w:type="pct"/>
          <w:shd w:val="clear" w:color="auto" w:fill="auto"/>
        </w:tcPr>
        <w:p w:rsidR="00BB121C" w:rsidRDefault="00BB121C" w:rsidP="005A008C">
          <w:pPr>
            <w:rPr>
              <w:rFonts w:ascii="Arial Narrow" w:hAnsi="Arial Narrow"/>
              <w:b/>
              <w:sz w:val="16"/>
              <w:szCs w:val="16"/>
            </w:rPr>
          </w:pPr>
        </w:p>
        <w:p w:rsidR="00BB121C" w:rsidRPr="00ED1A89" w:rsidRDefault="00BB121C" w:rsidP="005A008C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Versión:</w:t>
          </w:r>
          <w:r>
            <w:rPr>
              <w:rFonts w:ascii="Arial Narrow" w:hAnsi="Arial Narrow"/>
              <w:sz w:val="16"/>
              <w:szCs w:val="16"/>
            </w:rPr>
            <w:t xml:space="preserve"> 01</w:t>
          </w:r>
        </w:p>
      </w:tc>
    </w:tr>
    <w:tr w:rsidR="00BB121C" w:rsidTr="00435B41">
      <w:trPr>
        <w:trHeight w:val="594"/>
        <w:tblHeader/>
      </w:trPr>
      <w:tc>
        <w:tcPr>
          <w:tcW w:w="4000" w:type="pct"/>
          <w:vMerge/>
          <w:shd w:val="clear" w:color="auto" w:fill="auto"/>
        </w:tcPr>
        <w:p w:rsidR="00BB121C" w:rsidRPr="00ED1A89" w:rsidRDefault="00BB121C" w:rsidP="00ED1A89">
          <w:pPr>
            <w:jc w:val="center"/>
            <w:rPr>
              <w:b/>
            </w:rPr>
          </w:pPr>
        </w:p>
      </w:tc>
      <w:tc>
        <w:tcPr>
          <w:tcW w:w="1000" w:type="pct"/>
          <w:shd w:val="clear" w:color="auto" w:fill="auto"/>
        </w:tcPr>
        <w:p w:rsidR="00BB121C" w:rsidRDefault="00BB121C" w:rsidP="005A008C">
          <w:pPr>
            <w:rPr>
              <w:rFonts w:ascii="Arial Narrow" w:hAnsi="Arial Narrow"/>
              <w:b/>
              <w:sz w:val="16"/>
              <w:szCs w:val="16"/>
            </w:rPr>
          </w:pPr>
        </w:p>
        <w:p w:rsidR="00BB121C" w:rsidRPr="00ED1A89" w:rsidRDefault="00BB121C" w:rsidP="005A008C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Fecha:</w:t>
          </w:r>
          <w:r>
            <w:rPr>
              <w:rFonts w:ascii="Arial Narrow" w:hAnsi="Arial Narrow"/>
              <w:sz w:val="16"/>
              <w:szCs w:val="16"/>
            </w:rPr>
            <w:t xml:space="preserve"> </w:t>
          </w:r>
          <w:r w:rsidR="0057454A">
            <w:rPr>
              <w:rFonts w:ascii="Arial Narrow" w:hAnsi="Arial Narrow"/>
              <w:sz w:val="16"/>
              <w:szCs w:val="16"/>
            </w:rPr>
            <w:t>06/09/</w:t>
          </w:r>
          <w:r w:rsidR="00A61C04">
            <w:rPr>
              <w:rFonts w:ascii="Arial Narrow" w:hAnsi="Arial Narrow"/>
              <w:sz w:val="16"/>
              <w:szCs w:val="16"/>
            </w:rPr>
            <w:t>20</w:t>
          </w:r>
          <w:r w:rsidR="0057454A">
            <w:rPr>
              <w:rFonts w:ascii="Arial Narrow" w:hAnsi="Arial Narrow"/>
              <w:sz w:val="16"/>
              <w:szCs w:val="16"/>
            </w:rPr>
            <w:t>19</w:t>
          </w:r>
        </w:p>
        <w:p w:rsidR="00BB121C" w:rsidRPr="00ED1A89" w:rsidRDefault="00BB121C" w:rsidP="005A008C">
          <w:pPr>
            <w:rPr>
              <w:rFonts w:ascii="Arial Narrow" w:hAnsi="Arial Narrow"/>
              <w:sz w:val="16"/>
              <w:szCs w:val="16"/>
            </w:rPr>
          </w:pPr>
        </w:p>
      </w:tc>
    </w:tr>
  </w:tbl>
  <w:p w:rsidR="00BB121C" w:rsidRPr="00BB1A7D" w:rsidRDefault="00BB121C" w:rsidP="00F51AB0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A55E9632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7CDA4B8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C672AE04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40206852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87C62740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1BFCEAB8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1458C874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A630FC66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61EAB4B8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000002"/>
    <w:multiLevelType w:val="hybridMultilevel"/>
    <w:tmpl w:val="00000002"/>
    <w:lvl w:ilvl="0" w:tplc="A4F6D96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BC4AF480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92E4A014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8B0AA4AE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3422623C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15048988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CB04F7A2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CB425896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E078D5B0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">
    <w:nsid w:val="00000003"/>
    <w:multiLevelType w:val="hybridMultilevel"/>
    <w:tmpl w:val="00000003"/>
    <w:lvl w:ilvl="0" w:tplc="4A980314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7C204032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48205718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B7302704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240A130C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1D828CF2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89AE6876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EC7877BC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CCC675D0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3">
    <w:nsid w:val="020C2D88"/>
    <w:multiLevelType w:val="hybridMultilevel"/>
    <w:tmpl w:val="7654C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569AA"/>
    <w:multiLevelType w:val="hybridMultilevel"/>
    <w:tmpl w:val="BFFE1D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A60DF"/>
    <w:multiLevelType w:val="hybridMultilevel"/>
    <w:tmpl w:val="56D0C5F6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1D66287"/>
    <w:multiLevelType w:val="hybridMultilevel"/>
    <w:tmpl w:val="3410CE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E2AB4"/>
    <w:multiLevelType w:val="hybridMultilevel"/>
    <w:tmpl w:val="1090CE58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12D40E65"/>
    <w:multiLevelType w:val="hybridMultilevel"/>
    <w:tmpl w:val="B5E211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86403"/>
    <w:multiLevelType w:val="hybridMultilevel"/>
    <w:tmpl w:val="7196048E"/>
    <w:lvl w:ilvl="0" w:tplc="240A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931" w:hanging="360"/>
      </w:pPr>
    </w:lvl>
    <w:lvl w:ilvl="2" w:tplc="240A001B" w:tentative="1">
      <w:start w:val="1"/>
      <w:numFmt w:val="lowerRoman"/>
      <w:lvlText w:val="%3."/>
      <w:lvlJc w:val="right"/>
      <w:pPr>
        <w:ind w:left="2651" w:hanging="180"/>
      </w:pPr>
    </w:lvl>
    <w:lvl w:ilvl="3" w:tplc="240A000F" w:tentative="1">
      <w:start w:val="1"/>
      <w:numFmt w:val="decimal"/>
      <w:lvlText w:val="%4."/>
      <w:lvlJc w:val="left"/>
      <w:pPr>
        <w:ind w:left="3371" w:hanging="360"/>
      </w:pPr>
    </w:lvl>
    <w:lvl w:ilvl="4" w:tplc="240A0019" w:tentative="1">
      <w:start w:val="1"/>
      <w:numFmt w:val="lowerLetter"/>
      <w:lvlText w:val="%5."/>
      <w:lvlJc w:val="left"/>
      <w:pPr>
        <w:ind w:left="4091" w:hanging="360"/>
      </w:pPr>
    </w:lvl>
    <w:lvl w:ilvl="5" w:tplc="240A001B" w:tentative="1">
      <w:start w:val="1"/>
      <w:numFmt w:val="lowerRoman"/>
      <w:lvlText w:val="%6."/>
      <w:lvlJc w:val="right"/>
      <w:pPr>
        <w:ind w:left="4811" w:hanging="180"/>
      </w:pPr>
    </w:lvl>
    <w:lvl w:ilvl="6" w:tplc="240A000F" w:tentative="1">
      <w:start w:val="1"/>
      <w:numFmt w:val="decimal"/>
      <w:lvlText w:val="%7."/>
      <w:lvlJc w:val="left"/>
      <w:pPr>
        <w:ind w:left="5531" w:hanging="360"/>
      </w:pPr>
    </w:lvl>
    <w:lvl w:ilvl="7" w:tplc="240A0019" w:tentative="1">
      <w:start w:val="1"/>
      <w:numFmt w:val="lowerLetter"/>
      <w:lvlText w:val="%8."/>
      <w:lvlJc w:val="left"/>
      <w:pPr>
        <w:ind w:left="6251" w:hanging="360"/>
      </w:pPr>
    </w:lvl>
    <w:lvl w:ilvl="8" w:tplc="2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4DB45EC"/>
    <w:multiLevelType w:val="hybridMultilevel"/>
    <w:tmpl w:val="741019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E1DB3"/>
    <w:multiLevelType w:val="hybridMultilevel"/>
    <w:tmpl w:val="45C28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76428E"/>
    <w:multiLevelType w:val="hybridMultilevel"/>
    <w:tmpl w:val="2E76ABA8"/>
    <w:lvl w:ilvl="0" w:tplc="E8C80062">
      <w:start w:val="1"/>
      <w:numFmt w:val="decimal"/>
      <w:lvlText w:val="%1"/>
      <w:lvlJc w:val="left"/>
      <w:pPr>
        <w:ind w:left="477" w:hanging="4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52" w:hanging="360"/>
      </w:pPr>
    </w:lvl>
    <w:lvl w:ilvl="2" w:tplc="240A001B" w:tentative="1">
      <w:start w:val="1"/>
      <w:numFmt w:val="lowerRoman"/>
      <w:lvlText w:val="%3."/>
      <w:lvlJc w:val="right"/>
      <w:pPr>
        <w:ind w:left="1872" w:hanging="180"/>
      </w:pPr>
    </w:lvl>
    <w:lvl w:ilvl="3" w:tplc="240A000F" w:tentative="1">
      <w:start w:val="1"/>
      <w:numFmt w:val="decimal"/>
      <w:lvlText w:val="%4."/>
      <w:lvlJc w:val="left"/>
      <w:pPr>
        <w:ind w:left="2592" w:hanging="360"/>
      </w:pPr>
    </w:lvl>
    <w:lvl w:ilvl="4" w:tplc="240A0019" w:tentative="1">
      <w:start w:val="1"/>
      <w:numFmt w:val="lowerLetter"/>
      <w:lvlText w:val="%5."/>
      <w:lvlJc w:val="left"/>
      <w:pPr>
        <w:ind w:left="3312" w:hanging="360"/>
      </w:pPr>
    </w:lvl>
    <w:lvl w:ilvl="5" w:tplc="240A001B" w:tentative="1">
      <w:start w:val="1"/>
      <w:numFmt w:val="lowerRoman"/>
      <w:lvlText w:val="%6."/>
      <w:lvlJc w:val="right"/>
      <w:pPr>
        <w:ind w:left="4032" w:hanging="180"/>
      </w:pPr>
    </w:lvl>
    <w:lvl w:ilvl="6" w:tplc="240A000F" w:tentative="1">
      <w:start w:val="1"/>
      <w:numFmt w:val="decimal"/>
      <w:lvlText w:val="%7."/>
      <w:lvlJc w:val="left"/>
      <w:pPr>
        <w:ind w:left="4752" w:hanging="360"/>
      </w:pPr>
    </w:lvl>
    <w:lvl w:ilvl="7" w:tplc="240A0019" w:tentative="1">
      <w:start w:val="1"/>
      <w:numFmt w:val="lowerLetter"/>
      <w:lvlText w:val="%8."/>
      <w:lvlJc w:val="left"/>
      <w:pPr>
        <w:ind w:left="5472" w:hanging="360"/>
      </w:pPr>
    </w:lvl>
    <w:lvl w:ilvl="8" w:tplc="24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22025352"/>
    <w:multiLevelType w:val="hybridMultilevel"/>
    <w:tmpl w:val="DB32B3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E14B11"/>
    <w:multiLevelType w:val="hybridMultilevel"/>
    <w:tmpl w:val="07000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1D35ED"/>
    <w:multiLevelType w:val="hybridMultilevel"/>
    <w:tmpl w:val="2AA44D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C077F"/>
    <w:multiLevelType w:val="hybridMultilevel"/>
    <w:tmpl w:val="814CD36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5133F2"/>
    <w:multiLevelType w:val="hybridMultilevel"/>
    <w:tmpl w:val="F5685D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613457"/>
    <w:multiLevelType w:val="hybridMultilevel"/>
    <w:tmpl w:val="3C96BB7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0A58D7"/>
    <w:multiLevelType w:val="hybridMultilevel"/>
    <w:tmpl w:val="F8A68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10305C"/>
    <w:multiLevelType w:val="hybridMultilevel"/>
    <w:tmpl w:val="FACC1846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D8A3B7E"/>
    <w:multiLevelType w:val="hybridMultilevel"/>
    <w:tmpl w:val="A1B04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B6171A"/>
    <w:multiLevelType w:val="hybridMultilevel"/>
    <w:tmpl w:val="06A2C6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94266FC"/>
    <w:multiLevelType w:val="hybridMultilevel"/>
    <w:tmpl w:val="3B5A5E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A242A3"/>
    <w:multiLevelType w:val="hybridMultilevel"/>
    <w:tmpl w:val="44F4C96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B16131"/>
    <w:multiLevelType w:val="hybridMultilevel"/>
    <w:tmpl w:val="A2B220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426753"/>
    <w:multiLevelType w:val="hybridMultilevel"/>
    <w:tmpl w:val="62001B78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>
    <w:nsid w:val="43FE1EB8"/>
    <w:multiLevelType w:val="hybridMultilevel"/>
    <w:tmpl w:val="559010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3D3DF1"/>
    <w:multiLevelType w:val="hybridMultilevel"/>
    <w:tmpl w:val="9FA04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970158"/>
    <w:multiLevelType w:val="hybridMultilevel"/>
    <w:tmpl w:val="71960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E34A1C"/>
    <w:multiLevelType w:val="hybridMultilevel"/>
    <w:tmpl w:val="B15207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932F98"/>
    <w:multiLevelType w:val="hybridMultilevel"/>
    <w:tmpl w:val="4A2844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D64BA0"/>
    <w:multiLevelType w:val="hybridMultilevel"/>
    <w:tmpl w:val="0974FC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563CCA"/>
    <w:multiLevelType w:val="multilevel"/>
    <w:tmpl w:val="D8363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>
    <w:nsid w:val="57ED5A58"/>
    <w:multiLevelType w:val="hybridMultilevel"/>
    <w:tmpl w:val="C484B61C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8404CDE"/>
    <w:multiLevelType w:val="hybridMultilevel"/>
    <w:tmpl w:val="41E20F8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9735668"/>
    <w:multiLevelType w:val="hybridMultilevel"/>
    <w:tmpl w:val="46882E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C80734"/>
    <w:multiLevelType w:val="hybridMultilevel"/>
    <w:tmpl w:val="456ED984"/>
    <w:lvl w:ilvl="0" w:tplc="C00C269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52" w:hanging="360"/>
      </w:pPr>
    </w:lvl>
    <w:lvl w:ilvl="2" w:tplc="240A001B" w:tentative="1">
      <w:start w:val="1"/>
      <w:numFmt w:val="lowerRoman"/>
      <w:lvlText w:val="%3."/>
      <w:lvlJc w:val="right"/>
      <w:pPr>
        <w:ind w:left="1872" w:hanging="180"/>
      </w:pPr>
    </w:lvl>
    <w:lvl w:ilvl="3" w:tplc="240A000F" w:tentative="1">
      <w:start w:val="1"/>
      <w:numFmt w:val="decimal"/>
      <w:lvlText w:val="%4."/>
      <w:lvlJc w:val="left"/>
      <w:pPr>
        <w:ind w:left="2592" w:hanging="360"/>
      </w:pPr>
    </w:lvl>
    <w:lvl w:ilvl="4" w:tplc="240A0019" w:tentative="1">
      <w:start w:val="1"/>
      <w:numFmt w:val="lowerLetter"/>
      <w:lvlText w:val="%5."/>
      <w:lvlJc w:val="left"/>
      <w:pPr>
        <w:ind w:left="3312" w:hanging="360"/>
      </w:pPr>
    </w:lvl>
    <w:lvl w:ilvl="5" w:tplc="240A001B" w:tentative="1">
      <w:start w:val="1"/>
      <w:numFmt w:val="lowerRoman"/>
      <w:lvlText w:val="%6."/>
      <w:lvlJc w:val="right"/>
      <w:pPr>
        <w:ind w:left="4032" w:hanging="180"/>
      </w:pPr>
    </w:lvl>
    <w:lvl w:ilvl="6" w:tplc="240A000F" w:tentative="1">
      <w:start w:val="1"/>
      <w:numFmt w:val="decimal"/>
      <w:lvlText w:val="%7."/>
      <w:lvlJc w:val="left"/>
      <w:pPr>
        <w:ind w:left="4752" w:hanging="360"/>
      </w:pPr>
    </w:lvl>
    <w:lvl w:ilvl="7" w:tplc="240A0019" w:tentative="1">
      <w:start w:val="1"/>
      <w:numFmt w:val="lowerLetter"/>
      <w:lvlText w:val="%8."/>
      <w:lvlJc w:val="left"/>
      <w:pPr>
        <w:ind w:left="5472" w:hanging="360"/>
      </w:pPr>
    </w:lvl>
    <w:lvl w:ilvl="8" w:tplc="24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8">
    <w:nsid w:val="5DC237C1"/>
    <w:multiLevelType w:val="hybridMultilevel"/>
    <w:tmpl w:val="F3665ADE"/>
    <w:lvl w:ilvl="0" w:tplc="CC64BF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A03631"/>
    <w:multiLevelType w:val="hybridMultilevel"/>
    <w:tmpl w:val="8138A7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C145C9"/>
    <w:multiLevelType w:val="hybridMultilevel"/>
    <w:tmpl w:val="EAE4B5AE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1">
    <w:nsid w:val="6DA22BC9"/>
    <w:multiLevelType w:val="hybridMultilevel"/>
    <w:tmpl w:val="E2A8F3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610C8F"/>
    <w:multiLevelType w:val="multilevel"/>
    <w:tmpl w:val="BC8E0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3">
    <w:nsid w:val="70A413F3"/>
    <w:multiLevelType w:val="hybridMultilevel"/>
    <w:tmpl w:val="15FA9C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EB7F5F"/>
    <w:multiLevelType w:val="hybridMultilevel"/>
    <w:tmpl w:val="6390E3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CA4D9A"/>
    <w:multiLevelType w:val="hybridMultilevel"/>
    <w:tmpl w:val="8904CA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11"/>
  </w:num>
  <w:num w:numId="6">
    <w:abstractNumId w:val="19"/>
  </w:num>
  <w:num w:numId="7">
    <w:abstractNumId w:val="22"/>
  </w:num>
  <w:num w:numId="8">
    <w:abstractNumId w:val="17"/>
  </w:num>
  <w:num w:numId="9">
    <w:abstractNumId w:val="40"/>
  </w:num>
  <w:num w:numId="10">
    <w:abstractNumId w:val="5"/>
  </w:num>
  <w:num w:numId="11">
    <w:abstractNumId w:val="7"/>
  </w:num>
  <w:num w:numId="12">
    <w:abstractNumId w:val="36"/>
  </w:num>
  <w:num w:numId="13">
    <w:abstractNumId w:val="14"/>
  </w:num>
  <w:num w:numId="14">
    <w:abstractNumId w:val="16"/>
  </w:num>
  <w:num w:numId="15">
    <w:abstractNumId w:val="25"/>
  </w:num>
  <w:num w:numId="16">
    <w:abstractNumId w:val="26"/>
  </w:num>
  <w:num w:numId="17">
    <w:abstractNumId w:val="30"/>
  </w:num>
  <w:num w:numId="18">
    <w:abstractNumId w:val="23"/>
  </w:num>
  <w:num w:numId="19">
    <w:abstractNumId w:val="32"/>
  </w:num>
  <w:num w:numId="20">
    <w:abstractNumId w:val="10"/>
  </w:num>
  <w:num w:numId="21">
    <w:abstractNumId w:val="44"/>
  </w:num>
  <w:num w:numId="22">
    <w:abstractNumId w:val="13"/>
  </w:num>
  <w:num w:numId="23">
    <w:abstractNumId w:val="41"/>
  </w:num>
  <w:num w:numId="24">
    <w:abstractNumId w:val="38"/>
  </w:num>
  <w:num w:numId="25">
    <w:abstractNumId w:val="9"/>
  </w:num>
  <w:num w:numId="26">
    <w:abstractNumId w:val="27"/>
  </w:num>
  <w:num w:numId="27">
    <w:abstractNumId w:val="43"/>
  </w:num>
  <w:num w:numId="28">
    <w:abstractNumId w:val="6"/>
  </w:num>
  <w:num w:numId="29">
    <w:abstractNumId w:val="39"/>
  </w:num>
  <w:num w:numId="30">
    <w:abstractNumId w:val="4"/>
  </w:num>
  <w:num w:numId="31">
    <w:abstractNumId w:val="21"/>
  </w:num>
  <w:num w:numId="32">
    <w:abstractNumId w:val="29"/>
  </w:num>
  <w:num w:numId="33">
    <w:abstractNumId w:val="31"/>
  </w:num>
  <w:num w:numId="34">
    <w:abstractNumId w:val="45"/>
  </w:num>
  <w:num w:numId="35">
    <w:abstractNumId w:val="8"/>
  </w:num>
  <w:num w:numId="36">
    <w:abstractNumId w:val="28"/>
  </w:num>
  <w:num w:numId="37">
    <w:abstractNumId w:val="3"/>
  </w:num>
  <w:num w:numId="38">
    <w:abstractNumId w:val="37"/>
  </w:num>
  <w:num w:numId="39">
    <w:abstractNumId w:val="12"/>
  </w:num>
  <w:num w:numId="40">
    <w:abstractNumId w:val="42"/>
  </w:num>
  <w:num w:numId="41">
    <w:abstractNumId w:val="20"/>
  </w:num>
  <w:num w:numId="42">
    <w:abstractNumId w:val="35"/>
  </w:num>
  <w:num w:numId="43">
    <w:abstractNumId w:val="24"/>
  </w:num>
  <w:num w:numId="44">
    <w:abstractNumId w:val="34"/>
  </w:num>
  <w:num w:numId="45">
    <w:abstractNumId w:val="18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5BF"/>
    <w:rsid w:val="00001FCC"/>
    <w:rsid w:val="00010C7F"/>
    <w:rsid w:val="00013A82"/>
    <w:rsid w:val="00023C75"/>
    <w:rsid w:val="000259FC"/>
    <w:rsid w:val="00034513"/>
    <w:rsid w:val="00034FB4"/>
    <w:rsid w:val="00037C72"/>
    <w:rsid w:val="000408A7"/>
    <w:rsid w:val="00042C7C"/>
    <w:rsid w:val="00043856"/>
    <w:rsid w:val="000447B8"/>
    <w:rsid w:val="00045DA7"/>
    <w:rsid w:val="0004725A"/>
    <w:rsid w:val="000543AE"/>
    <w:rsid w:val="00067757"/>
    <w:rsid w:val="000723D8"/>
    <w:rsid w:val="00074817"/>
    <w:rsid w:val="00080C33"/>
    <w:rsid w:val="000824CD"/>
    <w:rsid w:val="00084060"/>
    <w:rsid w:val="00084C01"/>
    <w:rsid w:val="00087E94"/>
    <w:rsid w:val="00090385"/>
    <w:rsid w:val="00091AB0"/>
    <w:rsid w:val="00091D1B"/>
    <w:rsid w:val="000943F5"/>
    <w:rsid w:val="00096C86"/>
    <w:rsid w:val="0009762D"/>
    <w:rsid w:val="000A2C3B"/>
    <w:rsid w:val="000A4668"/>
    <w:rsid w:val="000A6C91"/>
    <w:rsid w:val="000A7614"/>
    <w:rsid w:val="000C7618"/>
    <w:rsid w:val="000D0B39"/>
    <w:rsid w:val="000D1B2F"/>
    <w:rsid w:val="000E56C8"/>
    <w:rsid w:val="000F49CE"/>
    <w:rsid w:val="00100C96"/>
    <w:rsid w:val="00103301"/>
    <w:rsid w:val="0011018F"/>
    <w:rsid w:val="0012061F"/>
    <w:rsid w:val="00124E4A"/>
    <w:rsid w:val="0012719F"/>
    <w:rsid w:val="0014068C"/>
    <w:rsid w:val="00146639"/>
    <w:rsid w:val="001566FC"/>
    <w:rsid w:val="00156A0D"/>
    <w:rsid w:val="001607DA"/>
    <w:rsid w:val="00162555"/>
    <w:rsid w:val="00162B30"/>
    <w:rsid w:val="0016569F"/>
    <w:rsid w:val="00170D0B"/>
    <w:rsid w:val="001810EA"/>
    <w:rsid w:val="001862FA"/>
    <w:rsid w:val="00187F0C"/>
    <w:rsid w:val="00197DF5"/>
    <w:rsid w:val="001A1432"/>
    <w:rsid w:val="001A294D"/>
    <w:rsid w:val="001A32BE"/>
    <w:rsid w:val="001A6D7B"/>
    <w:rsid w:val="001B38AA"/>
    <w:rsid w:val="001B3F2A"/>
    <w:rsid w:val="001C1AC5"/>
    <w:rsid w:val="001D4E72"/>
    <w:rsid w:val="001F51E5"/>
    <w:rsid w:val="00205068"/>
    <w:rsid w:val="0020691F"/>
    <w:rsid w:val="00210C3A"/>
    <w:rsid w:val="002122B4"/>
    <w:rsid w:val="00214488"/>
    <w:rsid w:val="002154BD"/>
    <w:rsid w:val="002178DE"/>
    <w:rsid w:val="00222550"/>
    <w:rsid w:val="00222D11"/>
    <w:rsid w:val="00223A4C"/>
    <w:rsid w:val="00227F77"/>
    <w:rsid w:val="00232DB1"/>
    <w:rsid w:val="0024706B"/>
    <w:rsid w:val="00247F25"/>
    <w:rsid w:val="00253264"/>
    <w:rsid w:val="002556F2"/>
    <w:rsid w:val="00256D60"/>
    <w:rsid w:val="002616E5"/>
    <w:rsid w:val="00273D11"/>
    <w:rsid w:val="00286FE2"/>
    <w:rsid w:val="00287C7F"/>
    <w:rsid w:val="002A19D9"/>
    <w:rsid w:val="002A37A0"/>
    <w:rsid w:val="002B1B35"/>
    <w:rsid w:val="002B3609"/>
    <w:rsid w:val="002B53CE"/>
    <w:rsid w:val="002B61DB"/>
    <w:rsid w:val="002B7087"/>
    <w:rsid w:val="002B7B4C"/>
    <w:rsid w:val="002C62AD"/>
    <w:rsid w:val="002D412F"/>
    <w:rsid w:val="002D63A6"/>
    <w:rsid w:val="002E1CE9"/>
    <w:rsid w:val="002F54A4"/>
    <w:rsid w:val="002F78B6"/>
    <w:rsid w:val="00300953"/>
    <w:rsid w:val="00310299"/>
    <w:rsid w:val="00312603"/>
    <w:rsid w:val="00312694"/>
    <w:rsid w:val="003134B1"/>
    <w:rsid w:val="00315706"/>
    <w:rsid w:val="00315764"/>
    <w:rsid w:val="00322A51"/>
    <w:rsid w:val="00322CC7"/>
    <w:rsid w:val="00325CBE"/>
    <w:rsid w:val="00326E6B"/>
    <w:rsid w:val="003276A5"/>
    <w:rsid w:val="00327DBB"/>
    <w:rsid w:val="00340CE2"/>
    <w:rsid w:val="0034192A"/>
    <w:rsid w:val="00342875"/>
    <w:rsid w:val="00342DD1"/>
    <w:rsid w:val="0035323F"/>
    <w:rsid w:val="003541C7"/>
    <w:rsid w:val="00361695"/>
    <w:rsid w:val="00361EED"/>
    <w:rsid w:val="0036256D"/>
    <w:rsid w:val="00362B8C"/>
    <w:rsid w:val="00365221"/>
    <w:rsid w:val="003704C7"/>
    <w:rsid w:val="00371990"/>
    <w:rsid w:val="00371E10"/>
    <w:rsid w:val="0037779F"/>
    <w:rsid w:val="00383DEA"/>
    <w:rsid w:val="00387C81"/>
    <w:rsid w:val="00397A9B"/>
    <w:rsid w:val="003A190B"/>
    <w:rsid w:val="003A5BD4"/>
    <w:rsid w:val="003B30D9"/>
    <w:rsid w:val="003B34FD"/>
    <w:rsid w:val="003B493C"/>
    <w:rsid w:val="003B578D"/>
    <w:rsid w:val="003B5B9D"/>
    <w:rsid w:val="003C7240"/>
    <w:rsid w:val="003D0FD5"/>
    <w:rsid w:val="003D1B6E"/>
    <w:rsid w:val="003D4DC6"/>
    <w:rsid w:val="003D55EE"/>
    <w:rsid w:val="003E34F8"/>
    <w:rsid w:val="003F1BC9"/>
    <w:rsid w:val="003F2C75"/>
    <w:rsid w:val="003F3385"/>
    <w:rsid w:val="003F6228"/>
    <w:rsid w:val="0040038D"/>
    <w:rsid w:val="00404FEC"/>
    <w:rsid w:val="00407CE6"/>
    <w:rsid w:val="00411D72"/>
    <w:rsid w:val="004141E2"/>
    <w:rsid w:val="004151F3"/>
    <w:rsid w:val="00416041"/>
    <w:rsid w:val="00420A1C"/>
    <w:rsid w:val="00420A7F"/>
    <w:rsid w:val="00430B9D"/>
    <w:rsid w:val="004315B6"/>
    <w:rsid w:val="004327E9"/>
    <w:rsid w:val="00433AC1"/>
    <w:rsid w:val="00434EFC"/>
    <w:rsid w:val="0043508B"/>
    <w:rsid w:val="00435B41"/>
    <w:rsid w:val="0043664F"/>
    <w:rsid w:val="00445559"/>
    <w:rsid w:val="004460F1"/>
    <w:rsid w:val="00446B95"/>
    <w:rsid w:val="00455636"/>
    <w:rsid w:val="00455F62"/>
    <w:rsid w:val="0045729F"/>
    <w:rsid w:val="00460756"/>
    <w:rsid w:val="0046236D"/>
    <w:rsid w:val="0046249E"/>
    <w:rsid w:val="00462B92"/>
    <w:rsid w:val="00462EDE"/>
    <w:rsid w:val="004642CA"/>
    <w:rsid w:val="00470C4B"/>
    <w:rsid w:val="00473F15"/>
    <w:rsid w:val="0047746C"/>
    <w:rsid w:val="00480CD7"/>
    <w:rsid w:val="00483D0F"/>
    <w:rsid w:val="00485953"/>
    <w:rsid w:val="00486A71"/>
    <w:rsid w:val="0049706C"/>
    <w:rsid w:val="004A38B5"/>
    <w:rsid w:val="004A7B7F"/>
    <w:rsid w:val="004B1665"/>
    <w:rsid w:val="004B1E17"/>
    <w:rsid w:val="004B516F"/>
    <w:rsid w:val="004B71B4"/>
    <w:rsid w:val="004C1BF3"/>
    <w:rsid w:val="004C390E"/>
    <w:rsid w:val="004C3DC7"/>
    <w:rsid w:val="004C438A"/>
    <w:rsid w:val="004C4AAC"/>
    <w:rsid w:val="004C53A2"/>
    <w:rsid w:val="004D2089"/>
    <w:rsid w:val="004D4934"/>
    <w:rsid w:val="004E06C6"/>
    <w:rsid w:val="004E57E8"/>
    <w:rsid w:val="004E5A27"/>
    <w:rsid w:val="004F4A7E"/>
    <w:rsid w:val="004F7076"/>
    <w:rsid w:val="00505415"/>
    <w:rsid w:val="0051344C"/>
    <w:rsid w:val="005149AB"/>
    <w:rsid w:val="005230CF"/>
    <w:rsid w:val="0052742D"/>
    <w:rsid w:val="005311AC"/>
    <w:rsid w:val="0053583A"/>
    <w:rsid w:val="0054087D"/>
    <w:rsid w:val="00545623"/>
    <w:rsid w:val="00545EE0"/>
    <w:rsid w:val="00547994"/>
    <w:rsid w:val="00552DC2"/>
    <w:rsid w:val="00553C5C"/>
    <w:rsid w:val="00557A0A"/>
    <w:rsid w:val="00561613"/>
    <w:rsid w:val="00561621"/>
    <w:rsid w:val="005620FE"/>
    <w:rsid w:val="00564CF4"/>
    <w:rsid w:val="00565BA6"/>
    <w:rsid w:val="00571559"/>
    <w:rsid w:val="005722F6"/>
    <w:rsid w:val="0057454A"/>
    <w:rsid w:val="00577E5A"/>
    <w:rsid w:val="00581993"/>
    <w:rsid w:val="005847D7"/>
    <w:rsid w:val="00585D93"/>
    <w:rsid w:val="00586F8E"/>
    <w:rsid w:val="005918B8"/>
    <w:rsid w:val="00595943"/>
    <w:rsid w:val="005971E8"/>
    <w:rsid w:val="00597825"/>
    <w:rsid w:val="005A008C"/>
    <w:rsid w:val="005A330F"/>
    <w:rsid w:val="005A60B1"/>
    <w:rsid w:val="005A645A"/>
    <w:rsid w:val="005A66E2"/>
    <w:rsid w:val="005B0D8E"/>
    <w:rsid w:val="005B3E23"/>
    <w:rsid w:val="005C1826"/>
    <w:rsid w:val="005C21A2"/>
    <w:rsid w:val="005C7348"/>
    <w:rsid w:val="005C7A04"/>
    <w:rsid w:val="005D08A3"/>
    <w:rsid w:val="005D28A8"/>
    <w:rsid w:val="005D2906"/>
    <w:rsid w:val="005D430A"/>
    <w:rsid w:val="005E4438"/>
    <w:rsid w:val="005F091A"/>
    <w:rsid w:val="005F162B"/>
    <w:rsid w:val="005F4E41"/>
    <w:rsid w:val="0060498D"/>
    <w:rsid w:val="00611A21"/>
    <w:rsid w:val="00612ECE"/>
    <w:rsid w:val="0061646F"/>
    <w:rsid w:val="00616C72"/>
    <w:rsid w:val="006172F9"/>
    <w:rsid w:val="0062010D"/>
    <w:rsid w:val="0062545E"/>
    <w:rsid w:val="00625911"/>
    <w:rsid w:val="006302CC"/>
    <w:rsid w:val="00632367"/>
    <w:rsid w:val="006371D4"/>
    <w:rsid w:val="00640794"/>
    <w:rsid w:val="0064294D"/>
    <w:rsid w:val="00653842"/>
    <w:rsid w:val="00656207"/>
    <w:rsid w:val="006656F1"/>
    <w:rsid w:val="0066633C"/>
    <w:rsid w:val="006702E3"/>
    <w:rsid w:val="006716E1"/>
    <w:rsid w:val="0067234C"/>
    <w:rsid w:val="006807DA"/>
    <w:rsid w:val="006A38B0"/>
    <w:rsid w:val="006A6BFB"/>
    <w:rsid w:val="006B3612"/>
    <w:rsid w:val="006B7CFF"/>
    <w:rsid w:val="006C1399"/>
    <w:rsid w:val="006C1445"/>
    <w:rsid w:val="006C3540"/>
    <w:rsid w:val="006C7009"/>
    <w:rsid w:val="006D3FC9"/>
    <w:rsid w:val="006E0B61"/>
    <w:rsid w:val="006E0FF2"/>
    <w:rsid w:val="006F0923"/>
    <w:rsid w:val="006F0BC6"/>
    <w:rsid w:val="006F25CE"/>
    <w:rsid w:val="006F3FE8"/>
    <w:rsid w:val="006F5045"/>
    <w:rsid w:val="006F57C0"/>
    <w:rsid w:val="007005E8"/>
    <w:rsid w:val="00701B63"/>
    <w:rsid w:val="007023A3"/>
    <w:rsid w:val="0070353E"/>
    <w:rsid w:val="00703C40"/>
    <w:rsid w:val="00705593"/>
    <w:rsid w:val="00707300"/>
    <w:rsid w:val="00711595"/>
    <w:rsid w:val="00711AE7"/>
    <w:rsid w:val="00712C04"/>
    <w:rsid w:val="007143D5"/>
    <w:rsid w:val="007155FC"/>
    <w:rsid w:val="00720CC5"/>
    <w:rsid w:val="0072636A"/>
    <w:rsid w:val="00735221"/>
    <w:rsid w:val="00735F1F"/>
    <w:rsid w:val="00735FD3"/>
    <w:rsid w:val="007438A6"/>
    <w:rsid w:val="00744517"/>
    <w:rsid w:val="00744ABC"/>
    <w:rsid w:val="00747ECE"/>
    <w:rsid w:val="00761390"/>
    <w:rsid w:val="00765D7F"/>
    <w:rsid w:val="00770F61"/>
    <w:rsid w:val="00774277"/>
    <w:rsid w:val="00774413"/>
    <w:rsid w:val="00775C11"/>
    <w:rsid w:val="00780170"/>
    <w:rsid w:val="00783AB2"/>
    <w:rsid w:val="00785496"/>
    <w:rsid w:val="00785D67"/>
    <w:rsid w:val="00791146"/>
    <w:rsid w:val="00795336"/>
    <w:rsid w:val="00795890"/>
    <w:rsid w:val="00796190"/>
    <w:rsid w:val="007A36A9"/>
    <w:rsid w:val="007A3CAA"/>
    <w:rsid w:val="007A6B7D"/>
    <w:rsid w:val="007B3903"/>
    <w:rsid w:val="007B3EFA"/>
    <w:rsid w:val="007B6078"/>
    <w:rsid w:val="007B79C7"/>
    <w:rsid w:val="007C5155"/>
    <w:rsid w:val="007D2276"/>
    <w:rsid w:val="007D25C5"/>
    <w:rsid w:val="007D2DF8"/>
    <w:rsid w:val="007D4F98"/>
    <w:rsid w:val="007E310C"/>
    <w:rsid w:val="007E336F"/>
    <w:rsid w:val="007E6BAD"/>
    <w:rsid w:val="007E7632"/>
    <w:rsid w:val="007F28EC"/>
    <w:rsid w:val="007F2EA6"/>
    <w:rsid w:val="008024EE"/>
    <w:rsid w:val="008152B9"/>
    <w:rsid w:val="00817B28"/>
    <w:rsid w:val="008206EF"/>
    <w:rsid w:val="00821F2C"/>
    <w:rsid w:val="00822525"/>
    <w:rsid w:val="008229B9"/>
    <w:rsid w:val="0082431F"/>
    <w:rsid w:val="00826755"/>
    <w:rsid w:val="008307C1"/>
    <w:rsid w:val="00830918"/>
    <w:rsid w:val="00834B38"/>
    <w:rsid w:val="00837125"/>
    <w:rsid w:val="008415B4"/>
    <w:rsid w:val="00843540"/>
    <w:rsid w:val="00843A0C"/>
    <w:rsid w:val="00843EA3"/>
    <w:rsid w:val="0084645E"/>
    <w:rsid w:val="00850150"/>
    <w:rsid w:val="008577B3"/>
    <w:rsid w:val="00861911"/>
    <w:rsid w:val="008627D5"/>
    <w:rsid w:val="00865EDD"/>
    <w:rsid w:val="008667FB"/>
    <w:rsid w:val="00871147"/>
    <w:rsid w:val="00875479"/>
    <w:rsid w:val="00891B80"/>
    <w:rsid w:val="00892AE7"/>
    <w:rsid w:val="0089469F"/>
    <w:rsid w:val="0089680D"/>
    <w:rsid w:val="00897739"/>
    <w:rsid w:val="008A3131"/>
    <w:rsid w:val="008A3EE6"/>
    <w:rsid w:val="008B43E2"/>
    <w:rsid w:val="008C19CA"/>
    <w:rsid w:val="008C1C0D"/>
    <w:rsid w:val="008C3743"/>
    <w:rsid w:val="008C4098"/>
    <w:rsid w:val="008C425E"/>
    <w:rsid w:val="008D1730"/>
    <w:rsid w:val="008D1991"/>
    <w:rsid w:val="008D2EDE"/>
    <w:rsid w:val="008D367B"/>
    <w:rsid w:val="008D5A30"/>
    <w:rsid w:val="008D7C60"/>
    <w:rsid w:val="008E3092"/>
    <w:rsid w:val="008E4810"/>
    <w:rsid w:val="008F015C"/>
    <w:rsid w:val="008F210B"/>
    <w:rsid w:val="008F6A52"/>
    <w:rsid w:val="008F6BB0"/>
    <w:rsid w:val="009000EB"/>
    <w:rsid w:val="009046DC"/>
    <w:rsid w:val="00906FD6"/>
    <w:rsid w:val="00907098"/>
    <w:rsid w:val="00907BAD"/>
    <w:rsid w:val="00910B81"/>
    <w:rsid w:val="0092098E"/>
    <w:rsid w:val="0093317D"/>
    <w:rsid w:val="00934208"/>
    <w:rsid w:val="00943BD3"/>
    <w:rsid w:val="0094536F"/>
    <w:rsid w:val="00950A86"/>
    <w:rsid w:val="0095141F"/>
    <w:rsid w:val="0095148A"/>
    <w:rsid w:val="00953A0B"/>
    <w:rsid w:val="00954D48"/>
    <w:rsid w:val="0095641C"/>
    <w:rsid w:val="00962011"/>
    <w:rsid w:val="009703E6"/>
    <w:rsid w:val="00970EC7"/>
    <w:rsid w:val="009721BD"/>
    <w:rsid w:val="009721DE"/>
    <w:rsid w:val="00972816"/>
    <w:rsid w:val="0097302F"/>
    <w:rsid w:val="0097373F"/>
    <w:rsid w:val="009766DA"/>
    <w:rsid w:val="0098165E"/>
    <w:rsid w:val="00983963"/>
    <w:rsid w:val="00984630"/>
    <w:rsid w:val="009873D5"/>
    <w:rsid w:val="009907EC"/>
    <w:rsid w:val="00991D18"/>
    <w:rsid w:val="00994262"/>
    <w:rsid w:val="00994A59"/>
    <w:rsid w:val="00995C4A"/>
    <w:rsid w:val="0099628F"/>
    <w:rsid w:val="009B1662"/>
    <w:rsid w:val="009B3578"/>
    <w:rsid w:val="009B4B48"/>
    <w:rsid w:val="009B62E5"/>
    <w:rsid w:val="009C4332"/>
    <w:rsid w:val="009C5F69"/>
    <w:rsid w:val="009D1CBC"/>
    <w:rsid w:val="009E45E8"/>
    <w:rsid w:val="009E6103"/>
    <w:rsid w:val="009E71D8"/>
    <w:rsid w:val="009E72D2"/>
    <w:rsid w:val="009F4367"/>
    <w:rsid w:val="009F4931"/>
    <w:rsid w:val="00A00D36"/>
    <w:rsid w:val="00A01203"/>
    <w:rsid w:val="00A01C2F"/>
    <w:rsid w:val="00A047E1"/>
    <w:rsid w:val="00A0607F"/>
    <w:rsid w:val="00A075F8"/>
    <w:rsid w:val="00A108CC"/>
    <w:rsid w:val="00A35923"/>
    <w:rsid w:val="00A409CF"/>
    <w:rsid w:val="00A4365E"/>
    <w:rsid w:val="00A46526"/>
    <w:rsid w:val="00A46BF4"/>
    <w:rsid w:val="00A46D43"/>
    <w:rsid w:val="00A5083C"/>
    <w:rsid w:val="00A56500"/>
    <w:rsid w:val="00A573FA"/>
    <w:rsid w:val="00A60054"/>
    <w:rsid w:val="00A61392"/>
    <w:rsid w:val="00A61C04"/>
    <w:rsid w:val="00A63522"/>
    <w:rsid w:val="00A65563"/>
    <w:rsid w:val="00A662C8"/>
    <w:rsid w:val="00A66C9B"/>
    <w:rsid w:val="00A6721D"/>
    <w:rsid w:val="00A67398"/>
    <w:rsid w:val="00A73DD9"/>
    <w:rsid w:val="00A745C6"/>
    <w:rsid w:val="00A77B3E"/>
    <w:rsid w:val="00A82899"/>
    <w:rsid w:val="00A832B6"/>
    <w:rsid w:val="00A84973"/>
    <w:rsid w:val="00A86728"/>
    <w:rsid w:val="00A86D3C"/>
    <w:rsid w:val="00A9410A"/>
    <w:rsid w:val="00A96D4A"/>
    <w:rsid w:val="00A96D51"/>
    <w:rsid w:val="00AA3AC4"/>
    <w:rsid w:val="00AA4459"/>
    <w:rsid w:val="00AA5733"/>
    <w:rsid w:val="00AA5A21"/>
    <w:rsid w:val="00AB21F8"/>
    <w:rsid w:val="00AC09CC"/>
    <w:rsid w:val="00AC1A2B"/>
    <w:rsid w:val="00AC30F2"/>
    <w:rsid w:val="00AC4326"/>
    <w:rsid w:val="00AD4D02"/>
    <w:rsid w:val="00AD6BC9"/>
    <w:rsid w:val="00AD7400"/>
    <w:rsid w:val="00AE02AB"/>
    <w:rsid w:val="00AE04E3"/>
    <w:rsid w:val="00AE1787"/>
    <w:rsid w:val="00B0758B"/>
    <w:rsid w:val="00B12455"/>
    <w:rsid w:val="00B152AB"/>
    <w:rsid w:val="00B22F92"/>
    <w:rsid w:val="00B344E6"/>
    <w:rsid w:val="00B42536"/>
    <w:rsid w:val="00B426E2"/>
    <w:rsid w:val="00B53EE9"/>
    <w:rsid w:val="00B57807"/>
    <w:rsid w:val="00B61562"/>
    <w:rsid w:val="00B66AA2"/>
    <w:rsid w:val="00B75DF0"/>
    <w:rsid w:val="00B828E9"/>
    <w:rsid w:val="00B90CC5"/>
    <w:rsid w:val="00B912FE"/>
    <w:rsid w:val="00B95C8C"/>
    <w:rsid w:val="00BB121C"/>
    <w:rsid w:val="00BB1A7D"/>
    <w:rsid w:val="00BB229D"/>
    <w:rsid w:val="00BB2836"/>
    <w:rsid w:val="00BB299E"/>
    <w:rsid w:val="00BB40D1"/>
    <w:rsid w:val="00BB673D"/>
    <w:rsid w:val="00BB6E13"/>
    <w:rsid w:val="00BC3074"/>
    <w:rsid w:val="00BC3213"/>
    <w:rsid w:val="00BC375C"/>
    <w:rsid w:val="00BC60B5"/>
    <w:rsid w:val="00BC7680"/>
    <w:rsid w:val="00BD23BD"/>
    <w:rsid w:val="00BD2D9D"/>
    <w:rsid w:val="00BD7643"/>
    <w:rsid w:val="00BE194B"/>
    <w:rsid w:val="00BE488F"/>
    <w:rsid w:val="00BE48C6"/>
    <w:rsid w:val="00BF062D"/>
    <w:rsid w:val="00BF16AA"/>
    <w:rsid w:val="00BF29C9"/>
    <w:rsid w:val="00BF3160"/>
    <w:rsid w:val="00C01DF8"/>
    <w:rsid w:val="00C0636E"/>
    <w:rsid w:val="00C10D63"/>
    <w:rsid w:val="00C12684"/>
    <w:rsid w:val="00C12AED"/>
    <w:rsid w:val="00C16C04"/>
    <w:rsid w:val="00C171C3"/>
    <w:rsid w:val="00C17720"/>
    <w:rsid w:val="00C17FB1"/>
    <w:rsid w:val="00C20EC7"/>
    <w:rsid w:val="00C23290"/>
    <w:rsid w:val="00C23794"/>
    <w:rsid w:val="00C25694"/>
    <w:rsid w:val="00C3459C"/>
    <w:rsid w:val="00C36288"/>
    <w:rsid w:val="00C406C7"/>
    <w:rsid w:val="00C40DD9"/>
    <w:rsid w:val="00C43424"/>
    <w:rsid w:val="00C45634"/>
    <w:rsid w:val="00C46D6F"/>
    <w:rsid w:val="00C5130D"/>
    <w:rsid w:val="00C532F3"/>
    <w:rsid w:val="00C60260"/>
    <w:rsid w:val="00C608D6"/>
    <w:rsid w:val="00C62910"/>
    <w:rsid w:val="00C730D2"/>
    <w:rsid w:val="00C80A12"/>
    <w:rsid w:val="00C83580"/>
    <w:rsid w:val="00C83695"/>
    <w:rsid w:val="00C85EAA"/>
    <w:rsid w:val="00C90A8D"/>
    <w:rsid w:val="00C94810"/>
    <w:rsid w:val="00C9521F"/>
    <w:rsid w:val="00CB4887"/>
    <w:rsid w:val="00CC30BB"/>
    <w:rsid w:val="00CC3A73"/>
    <w:rsid w:val="00CC5EE6"/>
    <w:rsid w:val="00CC61D5"/>
    <w:rsid w:val="00CE73C3"/>
    <w:rsid w:val="00CF2144"/>
    <w:rsid w:val="00CF2986"/>
    <w:rsid w:val="00CF38E8"/>
    <w:rsid w:val="00CF7F84"/>
    <w:rsid w:val="00D0217A"/>
    <w:rsid w:val="00D06DA7"/>
    <w:rsid w:val="00D06E07"/>
    <w:rsid w:val="00D07BFC"/>
    <w:rsid w:val="00D10DDA"/>
    <w:rsid w:val="00D14AB0"/>
    <w:rsid w:val="00D21DF2"/>
    <w:rsid w:val="00D26801"/>
    <w:rsid w:val="00D323AE"/>
    <w:rsid w:val="00D3536C"/>
    <w:rsid w:val="00D45048"/>
    <w:rsid w:val="00D46CE5"/>
    <w:rsid w:val="00D50941"/>
    <w:rsid w:val="00D514FE"/>
    <w:rsid w:val="00D52ACA"/>
    <w:rsid w:val="00D53094"/>
    <w:rsid w:val="00D55BCD"/>
    <w:rsid w:val="00D57FDD"/>
    <w:rsid w:val="00D63B0A"/>
    <w:rsid w:val="00D65027"/>
    <w:rsid w:val="00D735AD"/>
    <w:rsid w:val="00D74743"/>
    <w:rsid w:val="00D76032"/>
    <w:rsid w:val="00D807D3"/>
    <w:rsid w:val="00D8116B"/>
    <w:rsid w:val="00D92061"/>
    <w:rsid w:val="00D921C7"/>
    <w:rsid w:val="00D9326B"/>
    <w:rsid w:val="00D93BC0"/>
    <w:rsid w:val="00D96B4F"/>
    <w:rsid w:val="00D9730F"/>
    <w:rsid w:val="00DA4C07"/>
    <w:rsid w:val="00DB3720"/>
    <w:rsid w:val="00DB388E"/>
    <w:rsid w:val="00DB63BD"/>
    <w:rsid w:val="00DB6601"/>
    <w:rsid w:val="00DB6871"/>
    <w:rsid w:val="00DC3006"/>
    <w:rsid w:val="00DC562D"/>
    <w:rsid w:val="00DD0E6E"/>
    <w:rsid w:val="00DD5A55"/>
    <w:rsid w:val="00DD77BE"/>
    <w:rsid w:val="00DE1EF9"/>
    <w:rsid w:val="00DE631B"/>
    <w:rsid w:val="00DF3F38"/>
    <w:rsid w:val="00DF5264"/>
    <w:rsid w:val="00DF5905"/>
    <w:rsid w:val="00E003AB"/>
    <w:rsid w:val="00E03951"/>
    <w:rsid w:val="00E11B95"/>
    <w:rsid w:val="00E11BD1"/>
    <w:rsid w:val="00E11CAF"/>
    <w:rsid w:val="00E137FF"/>
    <w:rsid w:val="00E15D2D"/>
    <w:rsid w:val="00E1613A"/>
    <w:rsid w:val="00E175C2"/>
    <w:rsid w:val="00E2259F"/>
    <w:rsid w:val="00E25131"/>
    <w:rsid w:val="00E26988"/>
    <w:rsid w:val="00E277A5"/>
    <w:rsid w:val="00E315C4"/>
    <w:rsid w:val="00E3420A"/>
    <w:rsid w:val="00E43350"/>
    <w:rsid w:val="00E50D59"/>
    <w:rsid w:val="00E70E22"/>
    <w:rsid w:val="00E764C2"/>
    <w:rsid w:val="00E856BF"/>
    <w:rsid w:val="00E90719"/>
    <w:rsid w:val="00E91DC5"/>
    <w:rsid w:val="00E91FAC"/>
    <w:rsid w:val="00E957EB"/>
    <w:rsid w:val="00E95970"/>
    <w:rsid w:val="00E97CD5"/>
    <w:rsid w:val="00EA28EA"/>
    <w:rsid w:val="00EC21F1"/>
    <w:rsid w:val="00EC5A82"/>
    <w:rsid w:val="00ED1A89"/>
    <w:rsid w:val="00ED3E6B"/>
    <w:rsid w:val="00ED6D92"/>
    <w:rsid w:val="00ED73DA"/>
    <w:rsid w:val="00EE1A41"/>
    <w:rsid w:val="00EE1EAA"/>
    <w:rsid w:val="00EE2D2C"/>
    <w:rsid w:val="00EF0C8E"/>
    <w:rsid w:val="00EF4C6C"/>
    <w:rsid w:val="00EF6CFB"/>
    <w:rsid w:val="00F0021C"/>
    <w:rsid w:val="00F00DFC"/>
    <w:rsid w:val="00F06E61"/>
    <w:rsid w:val="00F07F7A"/>
    <w:rsid w:val="00F120C1"/>
    <w:rsid w:val="00F1211A"/>
    <w:rsid w:val="00F1296E"/>
    <w:rsid w:val="00F13FCB"/>
    <w:rsid w:val="00F14CDA"/>
    <w:rsid w:val="00F1570D"/>
    <w:rsid w:val="00F24255"/>
    <w:rsid w:val="00F24EE0"/>
    <w:rsid w:val="00F25D04"/>
    <w:rsid w:val="00F27DE1"/>
    <w:rsid w:val="00F35C13"/>
    <w:rsid w:val="00F4675D"/>
    <w:rsid w:val="00F47ED7"/>
    <w:rsid w:val="00F5015E"/>
    <w:rsid w:val="00F51994"/>
    <w:rsid w:val="00F51AB0"/>
    <w:rsid w:val="00F52921"/>
    <w:rsid w:val="00F56908"/>
    <w:rsid w:val="00F63448"/>
    <w:rsid w:val="00F71C82"/>
    <w:rsid w:val="00F7694F"/>
    <w:rsid w:val="00F76FD2"/>
    <w:rsid w:val="00F772D5"/>
    <w:rsid w:val="00F873A4"/>
    <w:rsid w:val="00F9364E"/>
    <w:rsid w:val="00F940F5"/>
    <w:rsid w:val="00F95B12"/>
    <w:rsid w:val="00F967AE"/>
    <w:rsid w:val="00F969CE"/>
    <w:rsid w:val="00F97288"/>
    <w:rsid w:val="00FA1228"/>
    <w:rsid w:val="00FA3A13"/>
    <w:rsid w:val="00FA4836"/>
    <w:rsid w:val="00FA6EE6"/>
    <w:rsid w:val="00FB06B7"/>
    <w:rsid w:val="00FB2387"/>
    <w:rsid w:val="00FB2BC4"/>
    <w:rsid w:val="00FB37F7"/>
    <w:rsid w:val="00FB437E"/>
    <w:rsid w:val="00FB4C75"/>
    <w:rsid w:val="00FC20B2"/>
    <w:rsid w:val="00FD0F59"/>
    <w:rsid w:val="00FD34F5"/>
    <w:rsid w:val="00FD66D7"/>
    <w:rsid w:val="00FD6B85"/>
    <w:rsid w:val="00FE1188"/>
    <w:rsid w:val="00FE2B52"/>
    <w:rsid w:val="00FE739D"/>
    <w:rsid w:val="00FE773C"/>
    <w:rsid w:val="00FF453B"/>
    <w:rsid w:val="00FF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38D"/>
    <w:pPr>
      <w:spacing w:line="276" w:lineRule="auto"/>
    </w:pPr>
    <w:rPr>
      <w:rFonts w:ascii="Arial" w:eastAsia="Arial" w:hAnsi="Arial" w:cs="Arial"/>
      <w:color w:val="000000"/>
      <w:sz w:val="22"/>
      <w:szCs w:val="22"/>
      <w:lang w:val="es-ES" w:eastAsia="es-ES"/>
    </w:rPr>
  </w:style>
  <w:style w:type="paragraph" w:styleId="Ttulo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B1665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B166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EncabezadoCar">
    <w:name w:val="Encabezado Car"/>
    <w:link w:val="Encabezado"/>
    <w:uiPriority w:val="99"/>
    <w:rsid w:val="004B1665"/>
    <w:rPr>
      <w:rFonts w:ascii="Arial" w:eastAsia="Arial" w:hAnsi="Arial" w:cs="Arial"/>
      <w:color w:val="000000"/>
      <w:sz w:val="22"/>
      <w:szCs w:val="22"/>
    </w:rPr>
  </w:style>
  <w:style w:type="paragraph" w:styleId="Piedepgina">
    <w:name w:val="footer"/>
    <w:basedOn w:val="Normal"/>
    <w:link w:val="PiedepginaCar"/>
    <w:rsid w:val="004B166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PiedepginaCar">
    <w:name w:val="Pie de página Car"/>
    <w:link w:val="Piedepgina"/>
    <w:rsid w:val="004B1665"/>
    <w:rPr>
      <w:rFonts w:ascii="Arial" w:eastAsia="Arial" w:hAnsi="Arial" w:cs="Arial"/>
      <w:color w:val="000000"/>
      <w:sz w:val="22"/>
      <w:szCs w:val="22"/>
    </w:rPr>
  </w:style>
  <w:style w:type="character" w:customStyle="1" w:styleId="Ttulo7Car">
    <w:name w:val="Título 7 Car"/>
    <w:link w:val="Ttulo7"/>
    <w:semiHidden/>
    <w:rsid w:val="004B1665"/>
    <w:rPr>
      <w:rFonts w:ascii="Calibri" w:eastAsia="Times New Roman" w:hAnsi="Calibri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616E5"/>
    <w:pPr>
      <w:ind w:left="708"/>
    </w:pPr>
  </w:style>
  <w:style w:type="table" w:styleId="Tablaconcuadrcula">
    <w:name w:val="Table Grid"/>
    <w:basedOn w:val="Tablanormal"/>
    <w:uiPriority w:val="59"/>
    <w:rsid w:val="006F09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FB06B7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FB06B7"/>
    <w:rPr>
      <w:rFonts w:ascii="Tahoma" w:eastAsia="Arial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71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010C7F"/>
  </w:style>
  <w:style w:type="character" w:styleId="nfasis">
    <w:name w:val="Emphasis"/>
    <w:uiPriority w:val="20"/>
    <w:qFormat/>
    <w:rsid w:val="003E34F8"/>
    <w:rPr>
      <w:i/>
      <w:iCs/>
    </w:rPr>
  </w:style>
  <w:style w:type="paragraph" w:customStyle="1" w:styleId="Predeterminado">
    <w:name w:val="Predeterminado"/>
    <w:rsid w:val="008C19C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inespaciado">
    <w:name w:val="No Spacing"/>
    <w:uiPriority w:val="1"/>
    <w:qFormat/>
    <w:rsid w:val="008C19CA"/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8D5A30"/>
    <w:rPr>
      <w:color w:val="0000FF"/>
      <w:u w:val="single"/>
    </w:rPr>
  </w:style>
  <w:style w:type="character" w:styleId="Textoennegrita">
    <w:name w:val="Strong"/>
    <w:uiPriority w:val="22"/>
    <w:qFormat/>
    <w:rsid w:val="008D5A30"/>
    <w:rPr>
      <w:b/>
      <w:bCs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B828E9"/>
    <w:pPr>
      <w:spacing w:after="120" w:line="240" w:lineRule="auto"/>
      <w:ind w:left="283"/>
    </w:pPr>
    <w:rPr>
      <w:rFonts w:eastAsia="Times New Roman" w:cs="Times New Roman"/>
      <w:color w:val="auto"/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B828E9"/>
    <w:rPr>
      <w:rFonts w:ascii="Arial" w:hAnsi="Arial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38D"/>
    <w:pPr>
      <w:spacing w:line="276" w:lineRule="auto"/>
    </w:pPr>
    <w:rPr>
      <w:rFonts w:ascii="Arial" w:eastAsia="Arial" w:hAnsi="Arial" w:cs="Arial"/>
      <w:color w:val="000000"/>
      <w:sz w:val="22"/>
      <w:szCs w:val="22"/>
      <w:lang w:val="es-ES" w:eastAsia="es-ES"/>
    </w:rPr>
  </w:style>
  <w:style w:type="paragraph" w:styleId="Ttulo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B1665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B166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EncabezadoCar">
    <w:name w:val="Encabezado Car"/>
    <w:link w:val="Encabezado"/>
    <w:uiPriority w:val="99"/>
    <w:rsid w:val="004B1665"/>
    <w:rPr>
      <w:rFonts w:ascii="Arial" w:eastAsia="Arial" w:hAnsi="Arial" w:cs="Arial"/>
      <w:color w:val="000000"/>
      <w:sz w:val="22"/>
      <w:szCs w:val="22"/>
    </w:rPr>
  </w:style>
  <w:style w:type="paragraph" w:styleId="Piedepgina">
    <w:name w:val="footer"/>
    <w:basedOn w:val="Normal"/>
    <w:link w:val="PiedepginaCar"/>
    <w:rsid w:val="004B166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PiedepginaCar">
    <w:name w:val="Pie de página Car"/>
    <w:link w:val="Piedepgina"/>
    <w:rsid w:val="004B1665"/>
    <w:rPr>
      <w:rFonts w:ascii="Arial" w:eastAsia="Arial" w:hAnsi="Arial" w:cs="Arial"/>
      <w:color w:val="000000"/>
      <w:sz w:val="22"/>
      <w:szCs w:val="22"/>
    </w:rPr>
  </w:style>
  <w:style w:type="character" w:customStyle="1" w:styleId="Ttulo7Car">
    <w:name w:val="Título 7 Car"/>
    <w:link w:val="Ttulo7"/>
    <w:semiHidden/>
    <w:rsid w:val="004B1665"/>
    <w:rPr>
      <w:rFonts w:ascii="Calibri" w:eastAsia="Times New Roman" w:hAnsi="Calibri" w:cs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616E5"/>
    <w:pPr>
      <w:ind w:left="708"/>
    </w:pPr>
  </w:style>
  <w:style w:type="table" w:styleId="Tablaconcuadrcula">
    <w:name w:val="Table Grid"/>
    <w:basedOn w:val="Tablanormal"/>
    <w:uiPriority w:val="59"/>
    <w:rsid w:val="006F09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FB06B7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FB06B7"/>
    <w:rPr>
      <w:rFonts w:ascii="Tahoma" w:eastAsia="Arial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71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010C7F"/>
  </w:style>
  <w:style w:type="character" w:styleId="nfasis">
    <w:name w:val="Emphasis"/>
    <w:uiPriority w:val="20"/>
    <w:qFormat/>
    <w:rsid w:val="003E34F8"/>
    <w:rPr>
      <w:i/>
      <w:iCs/>
    </w:rPr>
  </w:style>
  <w:style w:type="paragraph" w:customStyle="1" w:styleId="Predeterminado">
    <w:name w:val="Predeterminado"/>
    <w:rsid w:val="008C19C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Sinespaciado">
    <w:name w:val="No Spacing"/>
    <w:uiPriority w:val="1"/>
    <w:qFormat/>
    <w:rsid w:val="008C19CA"/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8D5A30"/>
    <w:rPr>
      <w:color w:val="0000FF"/>
      <w:u w:val="single"/>
    </w:rPr>
  </w:style>
  <w:style w:type="character" w:styleId="Textoennegrita">
    <w:name w:val="Strong"/>
    <w:uiPriority w:val="22"/>
    <w:qFormat/>
    <w:rsid w:val="008D5A30"/>
    <w:rPr>
      <w:b/>
      <w:bCs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B828E9"/>
    <w:pPr>
      <w:spacing w:after="120" w:line="240" w:lineRule="auto"/>
      <w:ind w:left="283"/>
    </w:pPr>
    <w:rPr>
      <w:rFonts w:eastAsia="Times New Roman" w:cs="Times New Roman"/>
      <w:color w:val="auto"/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B828E9"/>
    <w:rPr>
      <w:rFonts w:ascii="Arial" w:hAnsi="Arial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C35CA-27CD-47E5-8463-F208466B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Gestión de Calidad</dc:creator>
  <cp:keywords/>
  <cp:lastModifiedBy>EQUIPO</cp:lastModifiedBy>
  <cp:revision>6</cp:revision>
  <cp:lastPrinted>2017-08-10T21:06:00Z</cp:lastPrinted>
  <dcterms:created xsi:type="dcterms:W3CDTF">2019-09-06T15:17:00Z</dcterms:created>
  <dcterms:modified xsi:type="dcterms:W3CDTF">2020-03-17T21:15:00Z</dcterms:modified>
</cp:coreProperties>
</file>